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KALACSI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marcell.kalacsi@gmail.com</w:t>
            </w:r>
            <w:r w:rsidRPr="001067CD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Harlov-Csortán Melinda, PhD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Vérplazmaadás a donorok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marketing kommunikáció, vérkomponens donáció, motiválás, Szolnok, szociológiai vizsgálat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növekvő számú vérkomponens gyűjtő cégek hazánkban intenzív „toborzó” kommunikációt folytatnak, azonban a témában megvalósított kutatások, beleértve a hatásvizsgálatokat nagyon alacsony számúak egyelőre. Ennek tudatában jelen kutatás a gyakorló vérplazma donorok motivációjának vizsgálatát tűzte ki célul, felhasználva a vonatkozó hazai és nemzetközi korábbi kutatások eredményeit. A gyakorló vérplazma donorok motivációjának vizsgálata kvantitatív és kvalitatív adatok gyűjtésével és elemzésével valósult meg a nem reprezentatív, de mégis komplex kutatás érdekében. Először egy specializált online közösség megszólításával, elsősorban korosztály és donori gyakorlatra épülő demografikus adatokra szűkített kérdőíves felmérés, másodszor egy lokalizált kvantitatív vizsgálat – fókuszcsoportos és félig strukturált interjúkkal, valamint helyszíni kutatással - valósult meg. A kutatás második felének helyszíne Szolnok, egy a KSH adatok alapján is magas munkanélküliségi aránnyal jellemezhető régió vármegye központja, ahol a vizsgálat idejére már két helyszínen is működött vérplazma gyűjtés. Azaz itt még hangsúlyosabban érvényesülhet az a feltételezés, mely a prosperáló vérplazma adást konkrét társadalmi csoporthoz és egy adott funkció megvalósításaként értelmezi. Eredményeket tekintve, a donorok társadalmi összetettsége és motivációja komplex, szemben az intézmények által célzott és a médiában megjelenő inkább egyoldalú állásponttal. Az intézmények kommunikációja, mely a juttatásokra fókuszál és a folyamatot, valamint annak célját kevésbé tárgyalja, gyakran eltér a donorok valós tapasztalataitól. A segítségnyújtás értékelése vagy az egészségügyi szűrés nem kórházi környezetben pozitív értékek háttérbe szorulnak. Javaslatként megfogalmazható, hogy a gyakori vérplazma donorok motiváltságát a kötődés, autonómia, kompetencia Deci és Ryan-féle öndeterminációs modelljének (2000) hármasával lehetne erősíteni, elsősorban az intézmények biztonságot nyújtó, teljeskörű tájékoztatása és átláthatósága által, mely a gyakorlat társadalmi elismerését is erősítené.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10854">
    <w:multiLevelType w:val="hybridMultilevel"/>
    <w:lvl w:ilvl="0" w:tplc="39931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10854">
    <w:abstractNumId w:val="758108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33237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