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PLENTER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plenter.krisztina@avkf.hu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Harlov-Csortán Melinda,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Intézményi nevelési lehetőségek a 15-19 évesek apává válásában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serdülőkor, apaszerepek, szakellátás, Budapest, családdá válás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tinédzser apák egy csoportjának szülővé válását befolyásoló intézményi lehetőségeket és gyakorlatokat vizsgálja állami fenntartású, fővárosi szociális intézményekben (gyermekotthonok, utógondozók). A kutatás három olyan gyermekotthon vizsgálatára koncentrálódik, amelyekben a kiskorú édesanyák gyermekükkel szakellátásban tartózkodnak. Kérdés, hogy ezen intézmények szolgáltatásai által az arra motiváltságot mutató fiatal apák hogyan tudnak elsajátítani apai szerepet. Ez azért is fontos, mert a tinédzser édesapák esetében a serdülőkori válságnak és az apai szerepek elsajátításának életszakasza összecsúszik. A kutatás elméleti hátterét az apai szerepek változásának vizsgálatáról és az ifjúságkutatásról szóló szakirodalmak, valamint a jelenleg hatályos törvények és rendeletek, illetve az intézmények szakmai programjai, házirendjei képezik. Az empirikus kutatás során a bejárt, három budapesti intézmény igazgatóival és szakmai vezetőivel, valamint fiatal édesapákkal félig strukturált interjúk készültek. A szakellátók anonim, papíralapú, nyílt és zárt kérdéseket tartalmazó kérdőívet töltöttek ki. Az így összegyűjtött kvalitatív és kvantitatív adatok elemzése három fő szempont mentén történt: az intézménybe kerüléskor még jelenlévő tinédzser édesapák lemorzsolódásának vizsgálata; az intézmények térbeli adottságainak elemzése az apák kapcsolattartási lehetőségei szempontjából; valamint a kapcsolattartásra kijelölt idő és a közös programok vizsgálata a családdá válás szempontjából. A kutatás eredményeként megállapítható, hogy a vizsgált intézmények fő funkciója az anya, aki maga is kiskorúként került a szakellátásba, és gyermekének védelme, valamint az anya gyermeknevelésben való támogatása; nem a családi szerepek elsajátításának elősegítése, vagy az apák bevonása. Az intézmények dolgozói szembesülnek az apák igényeivel (modern apai szerepek), de a merev struktúra, a humánerőforrási és finanszírozási hiány miatt nem tudnak érdemben lépni, csupán eseti kivételek voltak azonosíthatók. A dolgozat ezeknek a lehetőségeknek rendszerszintű fejlesztésére kívánja felhívni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02416">
    <w:multiLevelType w:val="hybridMultilevel"/>
    <w:lvl w:ilvl="0" w:tplc="30248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02416">
    <w:abstractNumId w:val="488024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546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