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PLENTER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plenter.krisztina@avkf.hu</w:t>
            </w:r>
            <w:r w:rsidRPr="001067CD">
              <w:rPr>
                <w:i/>
              </w:rPr>
              <w:br/>
            </w:r>
            <w:r w:rsidR="00A96AEC">
              <w:t>Social pedagogy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Catholic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Melinda Harlov-Csortán,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college professor,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Institutional pedagogical opportunities for 15-19-year-old fathers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54449">
    <w:multiLevelType w:val="hybridMultilevel"/>
    <w:lvl w:ilvl="0" w:tplc="34821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54449">
    <w:abstractNumId w:val="340544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178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