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ZSIGRAI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zsigraihanna2002@gmail.com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Baranyi Aranka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Pénzügyi- és környezettudatosság szerepe a lakossági zöld pénzügyi termékek iránti kereslet megteremtésében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pénzügyi termékek; tudatosság; kereslet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zöld törekvések jelentőségének növekedése a pénzügyi intézmények szerepét is felértékelte a környezetvédelem területén, és a zöld pénzügyi megoldások piaci bevezetését eredményezte. Bár a fenntarthatóság egyre fontosabb szerepet játszik fogyasztási szokásainkban, a zöld pénzügyi termékek használati szintje egyelőre alacsony a lakosság körében. Ennek nyomán célom, hogy feltárjam azon tényezőket, amelyek hatással lehetnek a lakosság zöld pénzügyi termékek iránti keresletére, annak érdekében, hogy lehetővé váljon ezen megoldások széles körű és célnak megfelelő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szakirodalmi források segítségével átfogóan vizsgáltam a pénzügyi- és környezettudatosság elméleti megközelítéseit, aktuális eredményeit, majd a zöld pénzügyi megoldások definiálását és a piaci tendenciákat ismertetem. A korábbi szekunder kutatások megismerését követően kvantitatív, kérdőíves felmérést végeztem, melynek eredményei SPSS program segítségével kerültek kiértékelésre.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Elemzési módszertanom részét leírói statisztikai és kereszttábla-elemzések, varianciaanalízis képezte, valamint faktor- és klaszteranalízis nyomán a felmérésben résztvevők körében csoportalkotást végeztem. Felmérésem eredményei nyomán kijelenthető, hogy a megkérdezettek többségének a zöld pénzügyi megoldásokkal kapcsolatos ismeretei hiányosak, a zöld pénzügyi termékek használata kevésbé elterjedt, így aktuális és releváns feladat a kereslet növelése érdekében javaslatokat megfogalmazni. Ehhez azonban számos tényezőre kell tekintettel lenni, melyet kutatásom is alátámasztott. Beigazolódott, hogy a pénzügyi- és környezettudatossággal kapcsolatos attitűdök befolyásolják a zöld pénzügyi termékek iránti motivációs tényezőket, így a pénzügyi értelemben tudatos egyének számára inkább az anyagi előnyök, míg a környezettudatos emberek számára inkább a környezetvédelem lehetősége bír nagyobb ösztönző erővel. Továbbá, a demográfiai tényezőkre, így főleg az iskolai végzettségre és a generációs hovatartozásra is ügyelni kell a motivációs tényezők kialakítása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kutatásom átfogóan vizsgálja az általam megkérdezettek körében a pénzügyi- és környezettudatossággal kapcsolatos attitűdöket, a magatartásformák jellegét, szintjét, kiemelve a zöld pénzügyi keresletre gyakorolt hatásukat, valamint rávilágít arra, hogy a lakossági zöld pénzügyi megoldások elterjedéséhez elengedhetetlen a pénzügyi és környezeti szemléletformálás, valamint az állami szerepvállalás kiterjesztése.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96627">
    <w:multiLevelType w:val="hybridMultilevel"/>
    <w:lvl w:ilvl="0" w:tplc="72947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96627">
    <w:abstractNumId w:val="72096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707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