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nagybogi793@gmail.com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Müllner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Szomszédok fehérsége: A romaként kódolás ambivalenciái egy népszerű magyar szappanopera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Fehérség; Kelet-Európa; Társadalmi képzelet; Szomszédok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Vágási Feri, a Szomszédok főszereplőjének roma identitásáról alkotott szóbeszéd jelenségéből kiindulva a magyar, tágabb kontextusban a kelet-európai fehérséghez társított imaginációt vizsgálja. Arra keresi a választ, hogy a közönség miért konstruálta meg Feri cigány identitását annak ellenére, hogy azt – bár a szövegben a roma identitás és a Vágási Ferivel szembeni rasszizmus több ponton artikulált – a sorozatbeli karakter és készítők nem vállalták.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szövegelemző módszertan alkalmazásával a Szomszédok társadalomrajzát és magyar nemzeti identitását annak fehér ártatlanságának szemszögéből vizsgálom Gloria Wekker „white innocence” fogalma nyomán. Amellett érvelek, hogy a Szomszédok televíziós diskurzusában a Vágási Feri körüli eltolódott kommunikáció törésvonalról árulkodik a szappanopera és a nézők rasszhoz társított társadalmi képzelete között. Vágási Feri elképzelt roma identitása egy a szappanopera szövegében kimondatlan, passzív, normatív rendszerrel szembenálló nézői olvasat, amely elsősorban nem a roma identitáshoz, hanem a kelet-európai fehérséghez társított imaginációt jellemzi.Az eseten keresztül szemléletesen és átfogóan térképezhető fel a régió rasszizmusára jellemző, állandó viszonyításon alapuló működés.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kutatásomból levonható egyik fontos következtés, hogy a Szomszédok ezen fehérséghez társított ártatlansága következtében nem tette próbára a rasszizált társadalmi képzelet. Egyszerűen negligálta a meglévő imaginációt, ennek következtében a fehér ártatlanság normatív kontúrjait erősítette meg. Végeredményben nem csak a rasszizmust, hanem azzal együtt a roma identitást is a magyar nemzeti identitásának határain kívül helyezte. Konklúzióm, hogy a rasszizált képzelet elmozdítása a karakter roma identitásának vállalásával lehetett volna sikeres: abban az esetben bírtak volna valódi téttel a történetben a rasszista megnyilvánulások, ha az nem egy marginalizált, a Szomszédok társadalmától távol álló identitással szemben történik. További következtetésem, hogy az „etnicitás” fogalom keretrendszerén belül nem volna lebontható az eltolódott kommunikáció ilyen esete, ahhoz szükséges a kelet-európai kontextusban egzotikus és terhelt „rassz” (angolul: "race") fogalomhoz tartozó elméleti- és fogalomrendszer.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607567">
    <w:multiLevelType w:val="hybridMultilevel"/>
    <w:lvl w:ilvl="0" w:tplc="23282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607567">
    <w:abstractNumId w:val="806075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8817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