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PÁLL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palllaszlo0717@gmail.com</w:t>
            </w:r>
            <w:r w:rsidRPr="001067CD">
              <w:rPr>
                <w:i/>
              </w:rPr>
              <w:br/>
            </w:r>
            <w:r w:rsidR="00A96AEC">
              <w:t>teológia-lelkész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Hittudományi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Péntek Dániel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Régi és új irányok a tibériási prózai elválasztó akcentusok kutatásában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akcentus; kantillációs jelek; tibériási masszóra; masszórakutatás; digitális nyelvészet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Ószövetség héber szövegének akcentusaiban az elmúlt kétszáz évben sokan sok mindent véltek felfedezni: egyesek számára ezek kantillációs jelek, vagy éppen szintaktikai tagolók, míg mások szemében az akcentusok környezetfüggetlen, autonóm rendszert alkotnak, de olykor ősi, rekonstruálható hangjelölésekként is találkozhatunk velük. A Régi és új irányok a tibériási prózai elválasztó akcentusok kutatásában című dolgozat arra keresi egy tudatosan kiválasztott részterületen – jelesül a 21 könyv prozódiai funkciót betöltő elválasztó akcentusain – keresztül a választ, hogy a digitális szövegek vizsgálatában rejlő lehetőségek miként gazdagíthatják meg az Ószövetség héber szövegének akcentusairól szerzett ismereteinket.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1. fejezet a terminológia problémáival foglalkozik. A 2. és a 3. fejezetek az akcentusjelek mint grafémák keletkezésével kapcsolatos rekonstrukciókat, illetve ezzel párhuzamosan az akcentusok funkciójáról vallott kutatói nézeteket ismertetik. A 4. fejezet a Biblia Hebraica Stuttgartensia (BHS) digitális szövege kutatásának kérdését, illetve annak egy lehetséges módszertanát tárgyalja. A következő fejezetben az akcentusokkal tagolt „általános” sor vizuális reprezentációját találjuk, összehasonlítva más szerzők kísérleteivel. A 6. fejezet az ún. elválasztó akcentusok példákkal és ábrákkal szemléltetett hierarchikus rendszerét tárja elénk szintenkénti csoportosításban, a kivételek kimerítő felsorolásával. A dolgozatot a következtetések zárják, utalva a kutatás eredményeire, távlataira.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röviden kiértékel korábbi megközelítéseket, de elsőként ismertet magyar nyelven több akcentuskutatással kapcsolatos újabb irányzatot is: kezdve a kampeni iskolával (Korpel, de Moor, de Hoop), át a prozódiai és transzlingvisztikai megközelítéseken (Dresher, Pitcher), el egészen a bibliai akcentusok vizuális reprezentációjának kérdéséig, illetve vizsgálatának digitális kutatásmódszertanáig, ami nemzetközi szinten is tisztázatlan terület. A szerző által felállított és alkalmazott keretrendszer következetesen tárgyalja az akcentushierarchia egyes szintjeit, illetve új eredményeket szolgáltat: pontosít akcentusokkal kapcsolatos korábbi állításokat, azonosít további kivételeket és mintázatokat, rámutatva akár az egyes akcentusok hagyományos besorolásának (elválasztó és helyettesítő akcentusok) elégtelenségére, tarthatatlanságára (új összefüggésbe helyezve a záqéf magnum vagy éppen a salselet akcentusokat).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09296">
    <w:multiLevelType w:val="hybridMultilevel"/>
    <w:lvl w:ilvl="0" w:tplc="26538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09296">
    <w:abstractNumId w:val="342092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794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