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botiszabo003@gmail.com</w:t>
            </w:r>
            <w:r w:rsidRPr="001067CD">
              <w:rPr>
                <w:i/>
              </w:rPr>
              <w:br/>
            </w:r>
            <w:r w:rsidR="00A96AEC">
              <w:t>teológus-lelkész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Pataki András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Jézus Olajfák hegyén elmondott beszédének preterista értelmezése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preterizmus; eszkatológia; Jeruzsálem; utolsó idők; Olajfák hegye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Jézus Olajfák hegyén elmondott próféciájának szinoptikus evangéliumokban olvasható szövegét elemezzem. Ezen elemzés központjában pedig a preterista értelmezést igyekszem megvizsgálni és annak állításait mérlegelni az ellene felhozott kritikák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strukturálása elsődlegesen az előkerülő témák szerint történt és nem kronológikus sorrendben, hiszen így az írás a szakasz hosszúsága ellenére mégis érdemben tud foglalkozni annak eszkatológiai vonatkozásával. Többek között ez is elősegítette, hogy a moderált preterista értelmezési keretet a lehető legjobban bemutassam és azt megvizsgáljam az ellene felhozott kritikák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igeszakaszok vizsgálatának módszertanánál kulcsfontosságú szerepet játszott, hogy miután a hosszabb próféciát exegetikai mérlegelés után kisebb témákra bontottam azoknak különböző értelmezési lehetőségeit bemutassam és mérlegeljem. Így a dolgozat elsődlegesen tartalmazza a témák preterista értelmezése mellett felhozott érveket, kritikákat és egy ezekből alkotott összegzést.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a Magyarországon nem igazán előkerülő, preterista értelmezés lehetőségét tárgyalja és ezzel az itthoni eszkatológiai gondolkodást is meghatározza. Ehhez tartozó további cél a preterizmus létjogosultságának vizsgálata Jézus Olajfák hegyén elmondott próféciája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célok megvalósulásával megtörténhet Jézus próféciájának olyan szempontból való viszgálata, amely eddig idegen volt a magyar teológiai irodalomtól és az általa felvetett kérdések még nem kerültek megválaszolásra. Ezen elengedhetetlen, de hosszú munka egy részét tölti be a dolgozatom.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55056">
    <w:multiLevelType w:val="hybridMultilevel"/>
    <w:lvl w:ilvl="0" w:tplc="37126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55056">
    <w:abstractNumId w:val="540550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182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