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KRATOFIL ZSÓKA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kratofilzsoka@gmail.com</w:t>
            </w:r>
            <w:r w:rsidRPr="001067CD">
              <w:rPr>
                <w:i/>
              </w:rPr>
              <w:br/>
            </w:r>
            <w:r w:rsidR="00A96AEC">
              <w:t>Élelmiszeripari biotechnológia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Pribić Milana, Sörös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BÚZA ALKALMAZÁSA A MALÁTAKÉSZÍTÉSBEN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árpa; sör; komló; malátázás; enzim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sörmaláta előállítása során a fő technológiai műveletek alapját a gabonában lévő anyagok biokémiai változásai képezik, amelyek a csírázás során, valamint a maláta szárítása során következnek be. A malátázás fő célja az enzimek kinyerése. A csírázás feladata csak az, hogy olyan terméket kapjunk, amelyben a lehető legtöbb enzim található. A malátázás során az árpa egy ,,tökéletlen” csírázási folyamaton megy keresztül, amely enzimeket szabadít fel vagy aktivál, hogy lebontsák az endospermium sejtfalát, és keményítőszemcséket szabadítsanak fel az endospermium mátrixból. A búza az árpához hasonló módon malátázható. Fontos, hogy a szemek ne sérüljenek meg, jó csírázásúak legyenek, és ne fertőzzék meg őket mikroorganizmusok. Magasabb viszkozitást ad a sörnek, a magas molekulatömegű fehérjéknek köszönhetően javítja/stabilizálja a habot, befolyásolja a sör aromáját, ízstabilitását és színét. Munkám során az őshonos búzából előállított maláta tulajdonságait vizsgáltam a hagyományos sörárpából készült malátához viszonyítva annak érdekében, hogy meghatározzam alkalmas -e a sörgyártásban való felhasználásra. Az újvidéki Növény- és Zöldségtermelő Intézet kínálatába tartozó, 2023-ban betakarított őshonos búzafajtát vizsgáltam meg. Elvégeztük a natív, valamint a malátázott búza elemzését, amely a szem mechanikai, élettani és kémiai tulajdonságainak meghatározását tartalmazza.Továbbá elvégeztem a búzamalátából előállított komlós sörlé minőségellenőrzését majd az ezután következő erjedés során kapott fiatal sör minőségellenőrzését is. A vizsgált búzamaláta megfelel a meghatározott kritériumoknak, ami azt jelzi, hogy a csírázás elég hosszú ideig tartott, és a kapott malátát az áztatás során megfelelő mértékben beáztatták. A búzamalátából kapott cefre színe, a komlóforralás után kapott sörlé és az erjesztés után kapott fiatal sör színe alapján megállapítható, hogy a vizsgált őshonos búzafajta felhasználható világos sör előállításához. Valamennyi analitikai meghatározás standard EBC és/vagy MEBAK elemzési módszerek szerint történt (Analytica - EBC, 2008; MEBAK, 2011).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79272">
    <w:multiLevelType w:val="hybridMultilevel"/>
    <w:lvl w:ilvl="0" w:tplc="60730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79272">
    <w:abstractNumId w:val="817792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385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