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SZLADEK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szladeklaura34@gmail.com</w:t>
            </w:r>
            <w:r w:rsidRPr="001067CD">
              <w:rPr>
                <w:i/>
              </w:rPr>
              <w:br/>
            </w:r>
            <w:r w:rsidR="00A96AEC">
              <w:t>Ökológia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Vastag Gyöngyi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MONONÁTRIUM-GLUTAMÁT HATÁSA A NÖVÉNYEKRE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Búza; Műtrágya; Összehasonlítás;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a mononátrium-glutamát hatásai voltak megfigyelve növényekre alkalmazva. A kérdés az volt, hogy tényleg lehet-e műtrágyaként használni növénygondozásra. Két kísérlet készült, mindkettő otthoni körülmények között. Mind a kettő kísérlet búzán lett végezve. Az első kísérletben kettő pohárban lett elvetve egy-egy maréknyi búza, és három héten át voltak növesztve. Az egyikhez mononátrium-glutamátos vizes oldat lett készítve, amellyel az egyik búza volt kezelve egyszer hetente. A kísérlet végén az MSG pozitív hatása volt megfigyelhető a búzára, mivel az MSG-vel kezelt búza jobban kifejlődött a másiknál, amelyik csak vízzel volt öntözve. A másik kísérletben már öt pohárban volt búza növesztve, amiből három lett MSG-vel kezelve. Mindegyik pohárba 50 búzaszem lett elvetve. Szintén három héten át volt követve a növekedés. Ezúttal is készítve lett egy mononátrium-glutamátos vizes oldat. Egy szórófejes palackba 100mL vízre 5g MSG lett téve. Az első búza csak vizet kapott. A második búza heti egyszer, a harmadik heti háromszor, a negyedik pedig heti ötször volt az MSG oldattal fújva. Az ötödik búza hagyományos műtrágyát kapott. A kísérlet lefolytával az volt látható, hogy az NPK műtrágyával kezelt búza fejlődött leginkább. Szorosan mögötte volt fejlődésben a vízzel locsolt búza. Az MSG-vel kezelt búzák nem mutattak nagy fejlődést, de az elmondható, hogy az a búza, amelyik legtöbb MSG-t kapott fejlődött a legkevesebbet. Ezáltal elmondható, hogy túl nagy mennyiségben nem ajánlatos használni a mononátrium-glutamátot, viszont kis mennyiségben pozitív fejlődést tud előidézni növényeknél.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99985">
    <w:multiLevelType w:val="hybridMultilevel"/>
    <w:lvl w:ilvl="0" w:tplc="13057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99985">
    <w:abstractNumId w:val="44999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187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