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KOPASZ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kopaspetra2002@gmail.com</w:t>
            </w:r>
            <w:r w:rsidRPr="001067CD">
              <w:rPr>
                <w:i/>
              </w:rPr>
              <w:br/>
            </w:r>
            <w:r w:rsidR="00A96AEC">
              <w:t>Grafikai mérnök és tervezés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Pintér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RS VTS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SZEMMOZGÁSKÖVETŐ TECHNOLÓGIA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Szemmozgás, szemmozgáskövetés, szemkövető technológia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a szemkövető technológiát mutatom be, annak múltbéli és jelenlegi használati köreit, valamint a gyakorlati mérések által kapott eredményeimet fejtem ki. Kutatásom célja az volt, hogy megállapítsam, hogyan szemlélik meg az alanyok az előttük álló képernyőn található vizuális elemeket. Mint grafikai tervező, fontosnak tartom a dizájn annak aspektusát, ami ezzel a témakörrel egybeköthető – mi ragadja meg az emberek figyelmét egy adott vizuális kompozíción, és miért. Feltételeztem, hogy a vizsgáltak túlnyomó része pozitívabban fogja fogadni azt a plakátot, amely letisztultabb dizájnnal és kevesebb szöveges elemmel rendelkezik. A kutatást egyetemi hallgatókon végeztem. Egy képernyő elé ültek, ami alatt található a szemkövető eszköz, így az tudja követni a pupillák cikázását, ameddig a szem szkenneli a plakátot. Dolgozatom első felében található a történelmi háttér, majd a felállított hipotézisek és kifejtésük. A kutatásom hozzájárul a digitális tervezés szinte összes területéhez, de más szakmákban is kulcsfontossággal bír.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44100">
    <w:multiLevelType w:val="hybridMultilevel"/>
    <w:lvl w:ilvl="0" w:tplc="154055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44100">
    <w:abstractNumId w:val="56944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3595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