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bognaremese02@gmail.com</w:t>
            </w:r>
            <w:r w:rsidRPr="001067CD">
              <w:rPr>
                <w:i/>
              </w:rPr>
              <w:br/>
            </w:r>
            <w:r w:rsidR="00A96AEC">
              <w:t>Jog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Dudás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KISKORÚ BŰNELKÖVETŐK RESZOCIALIZÁCIÓJA A JAVÍTÓINTÉZETI NEVELÉS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kiskorúak, javítóintézet, reszocializáció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kiskorú bűnelkövetők reszocializációja, vagyis a 14 és 18 év közötti személyek társadalomba való beilleszkedéséhez hozzájáruló intézkedések vizsgálata Szerbiában. Különös figyelmet kell tanusítani korukra a büntetőjogi szankció alkalmazása során, ugyanis a szigorú büntetés helyett a reszocializáción, az oktatáson és a személyiségfejlődésen van a hangsúly.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Választ kerestem azokra a kérdésekre, hogy miként lehet hatékonyan kezelni és rehabilitálni a kiskorú elkövetőket, hogy az intézkedés után sikeresen vissza tudjanak illeszkedni a társadalomba. Ebben az életszakaszban elengedhetetlen számukra a megfelelő támogatás és segítségnyújtás, melyet a javítóintézet falain belül megkaphatnak. Négy reszocializációs intézkedéssel foglalkoztam részletesebben, ezek a : MUNKA, OKTATÁS, KÖZÖSSÉGI ÉS KULTÚRÁLIS TEVÉKENYSÉGEK, valamint a JUTALMAZÁSI RENDSZER.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második részében a Köztársasági Statisztikai Hivatal eredményeit vizsgáltam, melynek adatai alapján az elmúlt évtized során csökkent a kiskorú bűnelkövetők száma a 2013-as számokhoz képest, és valóban jelentős különbségeket észlelhetünk. E változás egyik eszköze meglátásom szerint a megfelelő reszocializációs programok alkalmazása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09400">
    <w:multiLevelType w:val="hybridMultilevel"/>
    <w:lvl w:ilvl="0" w:tplc="70064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09400">
    <w:abstractNumId w:val="505094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266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