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DABIĆ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dabicviktorijaa@gmail.com</w:t>
            </w:r>
            <w:r w:rsidRPr="001067CD">
              <w:rPr>
                <w:i/>
              </w:rPr>
              <w:br/>
            </w:r>
            <w:r w:rsidR="00A96AEC">
              <w:t>Specialiás edukáció és rehabilitáció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Erdős-Kavečan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EDUCONS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BIPOLÁRIS AFFEKTÍV ZAVARRAL KAPCSOLATOS ISMERETEK AZ EGYETEMISTÁK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bipoláris affektív zavar; tünetek; 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bipoláris affektív zavar egy krónikus betegség, melynél pszihoszociális valamint kognitív deficit lép fel. A betegség diagnosztizálása gyakran hosszabb ideig tarthat a kórkép késői felismerése miatt, amely késlelteti a zavar kezelését. A zavar nem gyógyítható, viszont a megfelelő terápiás (gyógyszeres valamint pszihoterápiás) eszközökkel csökkenthetőek a tünetek. A kórkép hamarabbi felismerése érdekében igen fontos a fiatalok körében a zavar tüneteivel, valamint a terápiás lehetőségekkel kapcsolatos ismereteknek a bővítése.</w:t>
      </w:r>
      <w:r>
        <w:rPr>
          <w:color w:val="000000"/>
          <w:sz w:val="24"/>
          <w:szCs w:val="24"/>
        </w:rPr>
        <w:br/>
        <w:t xml:space="preserve">A kutatásunk során arra kerestük a választ, hogy az újvidéki egyetemisták milyen szinten ismerik a bipoláris affektív zavart, valamint annak jellemzőit. Abból a feltételezésből indultunk ki, hogy az egyetemisták nem ismerik kellőképpen magát a betegséget, valamint annak jellemzőit, miszerint fel tudnák ismerni a zavar tűneteit ismerettségi köreikben.</w:t>
      </w:r>
      <w:r>
        <w:rPr>
          <w:color w:val="000000"/>
          <w:sz w:val="24"/>
          <w:szCs w:val="24"/>
        </w:rPr>
        <w:br/>
        <w:t xml:space="preserve">A vizsgálatban (N=36) egyetemista vett részt. A válaszadók kora 19 és 24 év között mozgott, ahol a legtöbb válaszadó 21 éves volt (38,9%). A kutatás kérdőív formájában történt. A válaszadók először néhány szociodemográfiai információt osztottak meg magukról (életkor, születési hely, mely egyetem hallgatói). A későbbiekben magára a zavarra feltett kérdéseket válaszolták meg. Az egyetemisták 78%-a hallott már a zavarról, melyből a legtöbben olvastak róla (39%), valamint 11%-a ismer valakit aki a zavarban szenved. Az egyetemisták 60%-a tudja, hogy a zavar egy kétpólusú hangulati betegség, míg 40%-a keveri a depresszióval. Az egyetemisták 80%-a van tisztában vele, hogy a betegség krónikus, míg 72%-a van tisztában azzal, hogy a zavar nem gyógyítható, de kezelhető. Az egyetemisták 75%-a ismeri a megnövekedett energiaszintet, valamint a depressziót mint tünetet, viszont a többi tünetet csak az egyetemisták 15-25%-a ismeri. A további eredmények részletes bemutatásra a dolgozat keretein belül kerül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04426">
    <w:multiLevelType w:val="hybridMultilevel"/>
    <w:lvl w:ilvl="0" w:tplc="38486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04426">
    <w:abstractNumId w:val="41204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906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