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JUSKAN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petra.juszkan@gmail.com</w:t>
            </w:r>
            <w:r w:rsidRPr="001067CD">
              <w:rPr>
                <w:i/>
              </w:rPr>
              <w:br/>
            </w:r>
            <w:r w:rsidR="00A96AEC">
              <w:t>German language and literature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Zsolt Papista,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QUALITATIVE ANALYSIS OF HUNGARIAN AND SERBIAN WORD ASSOCIATIONS IN LIGHT OF PROTOTYPE THEORY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92297">
    <w:multiLevelType w:val="hybridMultilevel"/>
    <w:lvl w:ilvl="0" w:tplc="28736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92297">
    <w:abstractNumId w:val="333922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329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