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VADNAI ERIKA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erikavadnai@gmail.com</w:t>
            </w:r>
            <w:r w:rsidRPr="001067CD">
              <w:rPr>
                <w:i/>
              </w:rPr>
              <w:br/>
            </w:r>
            <w:r w:rsidR="00A96AEC">
              <w:t>Magyar Nyelv és Irodalom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Pásztor Kicsi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rendkívüli tanár,  Újvidéki Egyetem, BTK, Hungarológia Tanszék
Magyar Nyelv és Irodalom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ÉRTELMES BESZÉD NYOMÁBAN (A hangsúly és hanglejtés tudatos használata magyartanárok és magyar szakos hallgatók körében)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hangsúly, hanglejtés, dallamforma, közoktatás, felsőoktatás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célja a hangsúly és a hanglejtés tudatos használatának vizsgálata a magyartanárok és a magyar szakos hallgatók körében. Ezenkívül elemzi érdeklődésüket egyrészt a tiszta kiejtés iránt, másrészt, ehhez kapcsolódva, az olyan versenyek iránt, amelyek az intonációs eszközökről szerzett tudást kamatoztatják. Viszont nem hivatott az alanyok kompetenciájának megítélésében. A vizsgálat során saját szerkesztésű, anonim online kérdőívet alkalmaztunk, amelyben nyitott, zárt és négy fokozatú Likert típusú kérdések találhatók. A kérdőív 24 kérdést tartalmaz, melyek a hangsúly megfelelő helye a mondatban, hanglejtés és demográfiai adatok részekre bontható. A kutatás megbízhatósága érdekében egyszerű leíró statisztikai számítások és demográfiai háttérelemzések után összefüggés-vizsgálatokat végeztünk. A mintát a közoktatásban aktívan dolgozó, kilenc vajdasági magyartanár és kilenc magyar szakos, Újvidéken tanuló egyetemi hallgató alkotta. Feltételezzük, hogy a két vizsgálati csoport között az intonációs eszközöket tudatosabban használják a gyakorlatban oktató pedagógusok; hogy a válaszadók többsége ismeri a kérdő mondat dallamformáját; hogy a kompetenciával kapcsolatos vélemények között különbség mutatható ki. Ezek a hipotézisek és egyben a kutatás arra volt hivatott rámutatni, hogy milyen szinten van jelen a tiszta beszéd igénye a vajdasági magyar szakos személyek között, szükségesnek érzik-e ezen a területen a fejlődést, érdekeltek-e az intonációs eszközök megfelelő használatának elsajátításában. A kutatásnak funkcionális elméleti háttere van, legnagyobb részben Wacha Imre megközelítésére támaszkodik. A kutatás eredményeiből kirajzolódik, hogy a kérdő mondatok megfelelő dallamhangsúlyát a kitöltők nagyrészt nem ismerik, hogy az intonációs eszközök használata tudatosabb az aktívan praktizáló tanárok körében.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628449">
    <w:multiLevelType w:val="hybridMultilevel"/>
    <w:lvl w:ilvl="0" w:tplc="339827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628449">
    <w:abstractNumId w:val="586284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61634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