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VIVIEN REKECKI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rekecki.vivien@gmail.com</w:t>
            </w:r>
            <w:r w:rsidRPr="001067CD">
              <w:rPr>
                <w:i/>
              </w:rPr>
              <w:br/>
            </w:r>
            <w:r w:rsidR="00A96AEC">
              <w:t>Hungarian Language and Literature</w:t>
            </w:r>
            <w:r w:rsidR="00A96AEC">
              <w:br/>
            </w:r>
            <w:r w:rsidR="00E77B23">
              <w:t>BA,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Novi Sad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Edit Katona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professor, RS UE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STRATEGIES FOR REJECTING REQUESTS IN DIFFERENT SPEECH SITUATIONS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649432">
    <w:multiLevelType w:val="hybridMultilevel"/>
    <w:lvl w:ilvl="0" w:tplc="693739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649432">
    <w:abstractNumId w:val="736494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48079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