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RICHARD MORVAI RACZ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richardbt1011@gmail.com</w:t>
            </w:r>
            <w:r w:rsidRPr="001067CD">
              <w:rPr>
                <w:i/>
              </w:rPr>
              <w:br/>
            </w:r>
            <w:r w:rsidR="00A96AEC">
              <w:t>History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Pfeiffer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SERBIAN QUESTION IN THE GOVERNMENTAL SYSTEM OF KÁLMÁN TISZA (1875–1890)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51045">
    <w:multiLevelType w:val="hybridMultilevel"/>
    <w:lvl w:ilvl="0" w:tplc="96153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51045">
    <w:abstractNumId w:val="337510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235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