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RICHARD MORVAI RACZ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richardbt1011@gmail.com</w:t>
            </w:r>
            <w:r w:rsidRPr="001067CD">
              <w:rPr>
                <w:i/>
              </w:rPr>
              <w:br/>
            </w:r>
            <w:r w:rsidR="00A96AEC">
              <w:t>History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Pfeiffer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Demographic and Economic Aspects of the Settlements in Bačka in Light of Joseph II’s Resettlement Policy (1780-1790)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00310">
    <w:multiLevelType w:val="hybridMultilevel"/>
    <w:lvl w:ilvl="0" w:tplc="23782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00310">
    <w:abstractNumId w:val="44200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770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