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LEVENTE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balintleventek2003@gmail.com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Bilicz Hanga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deprivált települések lehatárolása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depriváció, kedvezményezettség, kompozit mutató, települések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hazánkban tapasztalható hátrányos helyzet felkutatását tűzte ki céljául, melyhez a területi szintű deprivációkutatás módszertanát vettem segítségül. A téma aktualitását az adja, hogy a 2023-ban elfogadott területfejlesztési törvényhez nem tartozik olyan kormányrendelet, amely a kedvezményezettség státuszát megállapítaná. A szegénységkutatás általános irodalmának bemutatása után a magyarországi kedvezményezett települések besorolási módszerét taglalom a rendszerváltástól napjainkig.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Elemzésemben először a ma is érvényes besorolási módszer alapján számítottam ki a deprivációs mutató értékét a magyar településállományra. Az e során tapasztalható nehézségek, mint például az adatok elérhetetlensége, alapján döntöttem úgy, hogy egy alternatív mutatót alkotok, mellyel más szemszögből ragadom meg deprivált településeket. A számításaimat a kormányrendeletben szereplő képletekkel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index alapján kapott eredmények szignifikánsan különböznek egymástól, ez leginkább az elmaradott települések elhelyezkedésében mutatkozik meg. Dolgozatom végén javaslatokat teszek a kormányrendeletben használt mutatókra, valamint a kutatásom során elért eredményeket összegzem.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39202">
    <w:multiLevelType w:val="hybridMultilevel"/>
    <w:lvl w:ilvl="0" w:tplc="88230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39202">
    <w:abstractNumId w:val="87339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496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