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LEVENTE KRISTÓF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balintleventek2003@gmail.com</w:t>
            </w:r>
            <w:r w:rsidRPr="001067CD">
              <w:rPr>
                <w:i/>
              </w:rPr>
              <w:br/>
            </w:r>
            <w:r w:rsidR="00A96AEC">
              <w:t>Management and Leadership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Hanga Lilla Bilicz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Classification of Deprived Settlements in Hungary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deprivation, preferential treatment, composite index, settlements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thesis aims to explore disadvantaged conditions in our country, utilizing the methodology of territorial-level deprivation research. The topic's relevance arises from the fact that the territorial development law adopted in 2023 lacks a government decree to determine the status of preferential support. After presenting the general literature on poverty research, I discuss the classification methods of deprived settlements in Hungary from the late 80's to the present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analysis, I first calculated the value of the deprivation index for Hungarian settlements based on the currently valid classification method. However the difficulties I encountered during this process, such as the unavailability of data, gave me the motivation to create an alternative index to capture deprived settlements from a different perspective. Both of my calculations were performed using the formulas specified in the government decree.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results obtained based on the two indices differ significantly, primarily in the location of underdeveloped settlements. At the end of my thesis, I propose recommendations for the indicators used in the government decree and summarize the results achieved during my research.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428254">
    <w:multiLevelType w:val="hybridMultilevel"/>
    <w:lvl w:ilvl="0" w:tplc="99983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428254">
    <w:abstractNumId w:val="104282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05420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