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TOVAROVIC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tovarovic.dori@gmail.com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Gerdesics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SZÍNEK SZEREPE A CSOKOLÁDÉMÁRKÁK SIKERÉBEN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színpszichológia; márkaasszociáció; márkafelismerés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fogyasztók vásárlási döntéseit egyre inkább érzelmi és vizuális tényezők befolyásolják, túlmutatva a pusztán funkcionális szükségletek kielégítésén. Elmondható, hogy a vizuális elemek, különösen a színek jelentős hatással vannak a vásárlói döntésekre, igaz ez a csokoládémárkák csomagolásának esetében is. E szakdolgozat célja annak feltárása, hogy a csomagolások színvilága és a márkák ismertsége miként befolyásolja a fogyasztók ízérzékelését, árérzékelését és termékpreferenciáit. Szakdolgozatom első két fejezete bemutatja a márkázás fontos szerepét, valamint a színpszichológia alapjait rávilágítva a vizuális elemek kulcsszerepére a piaci versenyben. A harmadik fejezetben mutatom be primer kutatásom, ahol 12 fő Z generációs fiatallal készített mélyinterjú alapján igyekeztem megtalálni a választ kutatási kérdésemre, az alapján következtetéseket levonni. Kutatásom eredményei szerint a csokoládé csomagolásának színe és a márka ismertsége jelentősen befolyásolják a fogyasztók ízérzékelését, árérzékelését és preferenciáit. Az ismert márkák erősebb asszociációkat keltenek, míg a csomagolás színe közvetlenül hat az ízvilágról és minőségről alkotott benyomásokra. Ezek az elemek együtt formálják a vásárlói döntéseket és az érzékelt ár-érték arányt, erősítve a termékek piaci sikerét.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38741">
    <w:multiLevelType w:val="hybridMultilevel"/>
    <w:lvl w:ilvl="0" w:tplc="54188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38741">
    <w:abstractNumId w:val="229387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82678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