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tothbalazs20020728@gmail.com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Y és Z generációk videójátékfogyasztási szokásai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Generációk; Videójátékfogyasztás; E-sport; Videójátékpiac;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Y és Z generáció videójátékfogyasztási szokásait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Legelőször egy áttekintéssel kezdek, amelyben a videójátékok környezetét ismertetem ennek során, legfőbbképp definíciók, történelmi mérföldkövek, fogyasztói és videójátékipari trendek, valamint videójátékpiaci STEEP elemzésemet mutatom be. Mindezek után a magyar gaming helyzetét elemzem, ahol bemutatom az Y és Z generáció sajátosságait, a magyar videójátékos és e-sport közösséget, valamint generációs eltéréseket ismertetek a két vizsgált generáció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kutatási célja, hogy jobban megismerjem a hazai gamer közösséget, azon belül is az Y és Z generáció videójátékfogyasztási és videójátékvásárlási szokásait, valamint preferenciáit, valamint például konzol és játékvásárlás, valamint szolgáltatások tekintetében miben térnek el a szokásaik és preferenciáik.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során kvantitatív módszert alkalmaztam, azon belül is online kérdőíves megkérdezést végeztem, mivel ez illeszkedik a legjobban a célokhoz. Facebook gamer csoportokban történt a megkérdezés, melynek, végső mintaelemszáma 685 fő. Az eredmények kiértékelésére SPSS 28.0 szoftvert használtam. Az elemzés során a gyakorisági elemzéseken felül, többváltozós elemzéseket is végeztem, kifejezetten kereszttáblás- és klaszterelemzést.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főbb eredményei azt mutatják, hogy a videójátékipar hazánkban egyre nagyobb figyelmet kap, valamint egyre magasabb bevételeket eredményez éves szinten. Továbbá elmondhatjuk, hogy míg a Z generáció sokkal inkább az ár-érték arányt tartja fontosnak s, ezzel ellentétben az Y generáció sokkal inkább élményorientáltnak nevezhető. A klaszterelemzés során három klasztert rajzolódott ki, amelyek között egy kifejezetten Z generációs, árérzékeny, influencer orientált, digitális játékkedvelő szegmens tűnik ki, valamint egy Y generációs klaszter, amely magas jövedelmű, magas játékidővel rendelkező és kiemelkedően magas költési hajlandóságú szegmens. Az utolsó klaszter vegyes generációk tekintetében, valamint magas játékidő és árérzékenység rajzolódik ki ebben a szegmensben.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Összegezve, kutatásom azért jelent újdonságot, mivel az irodalomi áttekintés megállapításra került, hogy nem áll rendelkezésre elegendő releváns adat a mai magyar Y és Z generációs videójáték- és e-sportfogyasztókkal kapcsolatban. Továbbá abban hoz újdonságot, hogy a kutatás a legújabb fogyasztói trendeket és viselkedési mintázatokat vizsgálja.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79540">
    <w:multiLevelType w:val="hybridMultilevel"/>
    <w:lvl w:ilvl="0" w:tplc="34783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79540">
    <w:abstractNumId w:val="36979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225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