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ALBERTI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albertilaura2003@gmail.com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Németh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GREENWASHING JELENSÉGE ÉS FELISMERÉSÉNEK KÉPESSÉGE A Z GENERÁCIÓS FOGYASZTÓK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greenwashing; zöld marketing; Z generáció; szemkamera;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Ahogy korábban is meg voltak minden időszaknak a saját maga kihívásai, ez napjainkban sincsen másképp. A digitalizáció rohamos fejlődése és a mesterséges intelligencia térhódítása mellett azonban, nem hunyhatunk szemet az életünket egyre gyakrabban sújtó környezeti problémák felett sem. Látva viszont azt, hogy a fenntarthatósági kérdések túlmutatnak a környezeti problémákon, dolgozatomban egy, a fenntarthatósági szemlélet előtérbe kerülése kapcsán kialakuló, társadalmi-gazdasági jelenséget vizsgálok: a greenwashing-ot; amelynek jelenléte megakadályozza, vagy legalábbis jelentős mértékben késlelteti a fenntartható gazdasági folyamatok kialakítását.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szakirodalmi részében átfogóan bemutatom a jelenséget; hogy mit is jelent pontosan a greenwashing, milyen tényezők állhatnak a hátterében, illetve, hogy hogyan jelenhet meg a gyakorlatban. Mindemellett, kérdőívvel kiegészített, de elsősorban stabil szemkamerával végzett primer kísérleti kutatásommal azt tárom fel, hogy hogyan viszonyulnak a Z generációs fogyasztók a greenwashing jelenségéhez és hogy egy „zöld”, illetve egy semleges termék összehasonlításakor, milyen tényezők alapján hozzák meg a vásárlási döntésüket. Továbbá megvizsgálom, hogy képesek-e kiszűrni a döntéshozatal során a greenwashing jelenségét a Z generáció tagjai és ha igen, akkor milyen egyéni, viselkedési, magatartási karakterisztikákkal írhatóak le azok az egyének, akik képesek erre.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eredményeim alapján elmondható, hogy a „tudatos” generációként ismert Gen Z tagjai jellemzően nem ismerik a greenwashing jelenségét, és bár a fenntarthatósági aggályok kognitív szempontból megjelennek az egyéneknél, ez a viselkedésükben jellemzően nem tükröződik vissza; melynek hátterében többek között a megfelelő edukáció hiánya áll.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Ahhoz azonban, hogy egy fenntartható – de legalábbis fennmaradó – világban tudjunk élni, esszenciális lépés lenne a gazdasági szemléletünk és folyamataink teljeskörű átalakítása. Az ezt megakadályozó, hátráltató greenwashing jelenség elleni harcban pedig a leghatékonyabb és legfontosabb fegyverünk a fogyasztók edukációja és fogyasztással kapcsolatos attitűdjük megreformálása.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14359">
    <w:multiLevelType w:val="hybridMultilevel"/>
    <w:lvl w:ilvl="0" w:tplc="782800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14359">
    <w:abstractNumId w:val="18614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7438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