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BERÉNYI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berenyiboglarka00@gmail.com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Ásványi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SZERVEZETI EGYENSÚLY MODELL: A MUNKAVÁLLALÓI JÓLLÉT MEGTARTÁSRA GYAKOROLT HATÁSÁNAK 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jóllét, munkavállalói jóllét, munkaerő-megtartás, mérési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munkavállalói jóllét és a munkaerő-megtartás kapcsolata az elmúlt években egyre nagyobb figyelmet kapott mind a tudományos kutatások, mind a szervezeti gyakorlatok terén. A dolgozat célja, hogy feltárja a munkavállalói jóllét és a munkaerő-megtartás közötti kapcsolatot, miközben bemutatja az ezen célok elérését támogató mérési modellek alkalmazását a szervezeti gyakorlatban. A dolgozat kutatási kérdése tehát arra irányul, hogy a munkavállalói jóllét közvetlen és hosszú távú hatással van-e a munkaerő-megtartásra. A kutatás központi eleme egy új mérési modell, amely mind az objektív, mind a szubjektív tényezőket integrálja, így biztosítva egy komplex, többdimenziós megközelítést. A dolgozat három fő fejezetre tagolódik. Az elméleti háttér részletesen bemutatja a munkavállalói jóllét fogalmát, jelentőségét és az ahhoz kapcsolódó meglévő mérési modelleket. Az irodalmi áttekintés során hangsúlyt kap a munkahelyi stressz, a vezetési gyakorlatok és a munkahelyi kultúra szerepe, amelyek kulcsszerepet játszanak a dolgozói elégedettség és lojalitás kialakításában. A második fejezet egy saját mérési modellt, a Szervezeti Egyensúly Modell részleteit mutatja be, amely hat dimenzió mentén tárja fel a munkavállalói jóllétet, ötvözve az objektív adatelemzést és a szubjektív visszajelzéseket. Ez a kettős megközelítés rugalmas és széles körben alkalmazható eszközt kínál a vállalatok számára, lehetővé téve az adatok alapján történő célzott beavatkozásokat. A harmadik fejezet az empirikus kutatásra fókuszál, amely három eltérő profilú szervezet tapasztalataira támaszkodik. Az interjúk segítségével a fejezet vizsgálja a munkavállalói jóllét gyakorlati megjelenését és a saját modell alkalmazhatóságát is. A kutatás rámutat a témakör gyakorlati és elméleti jelentőségére, valamint hangsúlyozza a további vizsgálatok szükségességét, különösen a jólléti tényezők komplex megközelítése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79911">
    <w:multiLevelType w:val="hybridMultilevel"/>
    <w:lvl w:ilvl="0" w:tplc="47643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79911">
    <w:abstractNumId w:val="318799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764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