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GÁLBER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galber.csenge@gmail.com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Jarjabka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intézetigazgató (VSZI),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AMATŐR NÉPTÁNCEGYÜTTESEK CSOPORTSZEREPEI ÉS VEZETÉSI KIHÍVÁSAI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hazai amatőr néptáncegyüttesek;vezetési kihívások; vezetői utánpótlás; szociometria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alapvetően két kutatási kérdés köré összpontosul, amelyek a hazai amatőr néptáncegyüttesekhez kapcsolódnak.</w:t>
      </w:r>
      <w:r>
        <w:rPr>
          <w:color w:val="000000"/>
          <w:sz w:val="24"/>
          <w:szCs w:val="24"/>
        </w:rPr>
        <w:br/>
        <w:t xml:space="preserve">Napjainkban több, mint 500 amatőr néptáncegyüttes végez aktív alkotótevékenységet Magyarországon, amelyhez elengedhetetlen az együttes keretein belül működő csoportok összetartása. Következményképp a szakmai vezetőknek számos közösséghez kapcsolódó vezetési kihívással kell szembenézniük különböző tánccsoportokon belül, amelyek konkretizálása és mélyebb megismerése hatékonyabb problémamegoldáshoz vezethet. Dolgozatom egyik kutatási kérdése ezért arra keresi a választ, hogy három felnőtt néptánccsoport informális hálózatainak feltérképezése során milyen konkrét vezetési kihívások merülnek fel az együttesek esetében.Véleményem szerint kulcsfontosságú, hogy kik azok a személyek a néptáncegyüttesek életében, akik később a vezetői utánpótlást biztosíthatják, ezért másik kutatási kérdésem arra kereste a választ, hogy az erre megfelelő egyének hol helyezkednek el a vizsgált közösségeken belül.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kutatásomhoz a legmegfelelőbb kutatásmódszertannak Mérei Ferenc és J. L. Moreno szociometriája bizonyult, hiszen a táncosok kapcsolódását szemléltető szociogram, illetve a különböző mutatók együttesen alkalmasak egy közösség többszempontból történő felmérésére és ezáltal különböző vezetési kihívások megismerésére.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végeztével megfigyelhető, hogy a vizsgált néptánccsoportok esetében megfigyelhetőek azonos vezetési kihívások, ugyanakkor együttesenként fellelhetőek más néptánccsoportoktól különböző próbatételek vezetői szempontból. Továbbá érdekes eredmény, hogy a vezetői utánpótlásbázist biztosító egyének együttesenként máshol helyezkedtek el a közösségen belül. Összegezvén kijelenthető, hogy primer kutatásom során, a közösségek szociometriával történő felmérésével kirajzolódnak a tipikus vezetési kihívások és megfigyelhetővé válnak a később vezetői utánpótlást is jelenthető személyek elhelyezkedése adott tánccsoportokon belül.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42582">
    <w:multiLevelType w:val="hybridMultilevel"/>
    <w:lvl w:ilvl="0" w:tplc="18900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42582">
    <w:abstractNumId w:val="124425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2032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