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toth.csenge1016@gmail.com</w:t>
            </w:r>
            <w:r w:rsidRPr="001067CD">
              <w:rPr>
                <w:i/>
              </w:rPr>
              <w:br/>
            </w:r>
            <w:r w:rsidR="00A96AEC">
              <w:t>Vállalkozásfejlesztés (angol nyelven)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Virgínia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szakoktató,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Vállalkozónak tényleg születni kell?! - Meghackelhető-e a vállalkozói szemlélet egy ötletversenyen keresztül?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vállalkozói oktatás, hackathon, vállalkozói attitűd, vállalkozói hajlandóság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azt vizsgáltam, hogy elegendő-e a vállalkozói oktatás ahhoz, hogy a hallgatók vállalkozóvá váljanak. Személyes tapasztalataim hatására számos feltételezést és kérdést fogalmaztam meg, ezek mentén kerestem a választ a fő kutatási kérdésemre. A Hackathon által fejlesztett készségeket és képességeket, az MBTI személyiségtípusok hatására bekövetkező, a vállalkozói hajlandóságra gyakorolt változás mértékét és a kettő közötti kapcsolat meglétét, valamint az egyetemi vállalkozói oktatás szerepét kutattam. Továbbá, a hipotéziseim között a Hackathon vállalkozói attitűdre, valamint a vállalkozó szülők és a nemek vállalkozói hajlandóságra gyakorolt hatását tanulmányoztam.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kísérleti jellegű vizsgálat keretében elemeztem a Hackathon (vállalkozói oktatási eszköz, kísérleti beavatkozás) esemény hatására bekövetkezett változásokat a vállalkozói attitűd vonatkozásában. Online kérdőíves módszer alapján, egy 131 hallgató válaszát tartalmazó adatbázist tanulmányoztam négy módszer alkalmazásával. Az elemzést leíró statisztikákkal, átlagos eltérések vizsgálatával, párosított t-próbával, továbbá egymintás ANOVA mentén végeztem, ugyanis ezek a módszerek lehetővé tették a vizsgált jelenségek közötti összefüggések objektív és megbízható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vállalkozói hajlandóság növelésében fontos szerepet kap a vállalkozói oktatás, de ez nem jár közvetlenül vállalkozásindítással, amihez olyan források megléte szükséges, mint az idő és a pénz. A Simonyi Hackathon képes növelni a hallgatók vállalkozói attitűdjét. Azonban, a vállalkozó szülők nem feltétlenül pozitívan befolyásolják gyermekeik vállalkozói hajlandóságát és nem minden esetben figyelhető meg magasabb vállalkozói hajlandóság a férfiak esetében sem. A vizsgált hallgatói bázis esetében a kockázatkezeléshez, a döntéshozatalhoz, a lehetőségek felismeréséhez kapcsolódó, valamint az innovációs és szakmai képességek és készségek fejlődtek. A legmagasabb hozott vállalkozószellem pontértékkel az extravertált Diplomaták és Analitikusok rendelkeztek. A vállalkozói oktatás szerepe kulcsfontosságú a legkiemelkedőbb emberi erőforrások munkaerőpiacra juttatásában, melynek leghatékonyabb eszközei az üzleti képzési programok, a mentorálás, az alacsony költségű finanszírozás és a speciális üzleti tanácsadás biztosítása. A feltárt eredmények egyéni és lokális gazdaság szinten is nagy hatással lehetnek a toborzási célzatú tevékenységektől kezdve a cégek versenyképességéig bármely területre.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49943">
    <w:multiLevelType w:val="hybridMultilevel"/>
    <w:lvl w:ilvl="0" w:tplc="8337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49943">
    <w:abstractNumId w:val="31449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367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