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GYŐZŐ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zazu90079@gmail.com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Budai Eleonóra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elöregedő szakma: A könyvvizsgálat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könyvvizsgálat; elöregedő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kérdése, hogy: Miért tartozik az ,,elöregedő” szakmák közé a könyvvizsgálat? Egyáltalán tényleg elöregedő? A fő kérdésre a válasz megadása több irányú kutatást igényelt, mivel egy összetett probléma-halmaz együttesnek a vizsgálatára volt szükség. A könyvvizsgálat témakörét történeti szempontból, a tevékenység végzésére vonatkozó előírások, a külső szemlélők, a potenciális/leendő könyvvizsgálók, valamint a szakértők oldaláról megközelítve vettem górcső alá. Ezen szempontok mentén hét kutatási kérdést fogalmaztam meg, melyekre a választ szekunder és primer kutatási módszerekkel alátámasztva adtam meg. A könyvvizsgálat evolúciós folyamatának összefoglalása szakirodalmi kutatásra alapozva történt meg, a magyar könyvvizsgálati tevékenység jellemzőit a vonatkozó jogszabályokból kiindulva vizsgáltam. Empirikus kutatás keretében kérdőíves pilot megkérdezés során tártam fel a külső szemlélők és az egyetemisták könyvvizsgálathoz fűződő ismereteit és attitűdjeit, valamint a téma hét szakértőjének a véleményét is megkérdeztem a fiatalok motiváltsága, a könyvvizsgálat előnyei, hátrányai és jövője témakörében.</w:t>
      </w:r>
      <w:r>
        <w:rPr>
          <w:color w:val="000000"/>
          <w:sz w:val="24"/>
          <w:szCs w:val="24"/>
        </w:rPr>
        <w:br/>
        <w:t xml:space="preserve">A kutatás során a kérdések megválaszolásával több következtetésre jutottam. a következő eredményekre jutottam: A folyamatosan változó jogszabályi háttér, illetve a feladatkör folyamatos csökkenése az, ami elriasztja a munkavállalókat. Az ,,utca embere” nem igazán jól ismeri a könyvvizsgálói szakmát. Az egyetemisták csupán fele tudja megkülönböztetni a könyvvizsgálók munkavégzését a könyvelőkétől. A fiatalok számára a szakterülettel kapcsolatos három legnagyobb félelem a monoton munkavégzés, a sok tanulás szükségessége és a számokkal történő feladatmegoldás. A szakértők szerint a kitartó, tanulni vágyó embereknek való a pálya, de belőlük egyre kevesebb van. A jövőt tekintve, véleményük szerint vagy teljesen elveszi a könyvvizsgálók munkáját a mesterséges intelligencia vagy megsegíti azt. A kutatás fő kérdésére a jelen tanulmányban feltárt jellemzők alapján egyértelműen igennel lehet válaszolni, azaz a könyvvizsgálói szakma tényleg elöregedőnek minősíthető. Ez a jellemző bizonyos szempontból nem eliminálható, ugyanakkor a kutatás alapján javaslatokat fogalmaztam meg az elöregedés csökkentése érdekében. A kutatás eredményei a könyvvizsgálói szakmával kapcsolatos előírások döntéshozói, a szakmai szervezetek, a szakmai oktatásban résztvevők, a munkáltatók, valamint az egyetemi hallgatók számára is fontos és hasznosítható információkkal szolgál.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82386">
    <w:multiLevelType w:val="hybridMultilevel"/>
    <w:lvl w:ilvl="0" w:tplc="67105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82386">
    <w:abstractNumId w:val="17782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972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