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MARJÁN BÁLINT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marjanbalint@gmail.com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Fentősné Mohácsi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Túl az Otp részvényen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Válságok, Befektetések, Hozamok, Kockázat, Diverzifikáció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pénzügyi válságok és a globális gazdasági események hatását vizsgálja a befektetési stratégiákra, különös tekintettel három kiemelt eszközosztályra: az OTP Bank részvényeire, az S&amp;P 500 indexre és az Egyéves Magyar Állampapírokra. A kutatás célja, hogy bemutassa, hogyan reagálnak ezek az eszközök a makrogazdasági változásokra, és milyen tanulságokat vonhatunk le a diverzifikáció és a hosszú távú befektetési stratégiák fontosságáról.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három jelentős válságot elemez: a 2008-as globális pénzügyi válságot, a 2020-as COVID-19 járvány okozta gazdasági visszaesést és az orosz-ukrán konfliktus gazdasági hatásait. Az elemzés során feltártam, hogy ezek az események miként befolyásolták az egyes befektetési eszközök hozamait és kockázatait. Az eredmények rávilágítanak arra, hogy míg a válságok rövid távon jelentős volatilitást okoznak, a hosszú távú befektetések – megfelelő diverzifikációval – kiemelkedő hozamokat eredményezhetnek.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OTP Bank részvényei például 2000 és 2022 között 1158%-os hozamot értek el, míg az S&amp;P 500 index 263%-os növekedést mutatott ugyanezen időszak alatt. Az Egyéves Magyar Állampapírok hozama szintén jelentős volt, de elmaradt a részvények teljesítményétől. A kutatás eredményei alátámasztják, hogy a részvények magasabb kockázata hosszú távon kiemelkedő megtérülést biztosíthat, míg az állampapírok stabilabb, de alacsonyabb hozamot kínálnak.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hangsúlyozza a kockázatkezelés, a diverzifikáció és a stratégiai tervezés fontosságát, különösen válsághelyzetekben. Az eredmények alapján javaslatokat fogalmazok meg a befektetők számára: érdemes kombinálni az aktív és passzív stratégiákat, figyelemmel kísérni a makrogazdasági trendeket, valamint előtérbe helyezni a fenntartható és felelős befektetési gyakorlatokat. A kutatás hozzájárulhat ahhoz, hogy jobban megértsük a pénzügyi piacok működését és hatékonyabb befektetési döntéseket hozzunk.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01947">
    <w:multiLevelType w:val="hybridMultilevel"/>
    <w:lvl w:ilvl="0" w:tplc="66803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01947">
    <w:abstractNumId w:val="687019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62604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