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BALINT ISTVAN MARJAN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marjanbalint@gmail.com</w:t>
            </w:r>
            <w:r w:rsidRPr="001067CD">
              <w:rPr>
                <w:i/>
              </w:rPr>
              <w:br/>
            </w:r>
            <w:r w:rsidR="00A96AEC">
              <w:t>Finance and Accounting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Bernadett Mohacsi-Fentos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Beyond the Otp share/Túl az Otp részvényen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Crises, Investments, Returns, Risk, Diversification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examines the impact of financial crises and global economic events on investment strategies, with a particular focus on three key asset classes: OTP Bank shares, the S&amp;P 500 index, and One-Year Hungarian Government Bonds. The aim of the research is to demonstrate how these assets respond to macroeconomic changes and to draw lessons regarding the importance of diversification and long-term investment strategies.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analyzes three major crises: the 2008 Global Financial Crisis, the 2020 economic downturn caused by the COVID-19 pandemic, and the economic impacts of the Russia-Ukraine conflict. Through this analysis, I explored how these events influenced the returns and risks of individual investment instruments. The findings reveal that while crises cause significant short-term volatility, long-term investments—when diversified appropriately—can yield outstanding returns.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instance, OTP Bank shares achieved a return of 1,158% between 2000 and 2022, while the S&amp;P 500 index grew by 263% over the same period. The returns on One-Year Hungarian Government Bonds were also substantial but fell short of equity performance. These results underscore that while equities carry higher risk, they can provide exceptional long-term returns, whereas government bonds offer more stable but lower yields.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emphasizes the importance of risk management, diversification, and strategic planning, particularly during periods of crisis. Based on the findings, I propose recommendations for investors: combining active and passive strategies, monitoring macroeconomic trends, and prioritizing sustainable and responsible investment practices. This research contributes to a deeper understanding of financial markets and aims to support more effective investment decision-making.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75409">
    <w:multiLevelType w:val="hybridMultilevel"/>
    <w:lvl w:ilvl="0" w:tplc="94066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75409">
    <w:abstractNumId w:val="25375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049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