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SZENTJOBI TAMÁS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szentjobi.tamas@edu.bme.hu</w:t>
            </w:r>
            <w:r w:rsidRPr="001067CD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járművek nemlineáris változó paraméterű szabályozásainak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ADAS; Hosszirányú Járműszabályozás; Járműmodellezés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járművek elektrifikációjának és elektronizációjának egyre nagyobb mértékű térnyerése a közúti biztonságot mind jobban figyelembe helyező szabályozásokkal karöltve a fejlett vezetéstámogató rendszerek elterjedését és kötelezővé válását eredményezte az EU-ban, mely komoly kihívás elé állítja az autóipari szereplőket és tovább serkenti az olcsó ipari megoldások utáni kutatásokat. Jelen dolgozatban bemutatásra kerül a nemlineáris, változó erősítésű szabályzó algoritmus (NVGC) hosszirányú sebességszabályozásra való alkalmazhatóságát vizsgáló kutatásom. A kutatás kiinduló ötletét Dr. Számel László 2004-es Phd értekezése adja, melyben a szerző bevezeti az NVGC algoritmust, majd részletesen bemutatja annak kapcsolt reluktancia motoros hajtásokra történő alkalmazhatóságát. Kutatásom célja e szabályzó algoritmus és módosított változatainak járműipari alkalmazhatóságának vizsgálata volt a hosszirányú járműszabályzás területén. A kutatás két részből tevődik össze. Az első rész célja egy modellkörnyezet megalkotása volt, mely valós járműves kísérlettervezésre és az alkalmazni kívánt szabályzók előzetes tesztelésére alkalmazható. Ebben elkészítettem a valós tesztekhez rendelkezésre álló soros-párhuzamos hibrid hajtású SUV hosszirányú modelljét Matlab/Simulink környezetben, majd elvégeztem a modell paramétereinek identifikációját, végül validáltam a kapott járműmodellt. A járműmodell szinuszos gáz- és fékpedál bemenetekkel történő validációja alapján annak valós járműtől vett átlagos abszolút sebességhibája 8,97%, átlagos abszolút távolsághibája 5,22%-ra adódott, s a kutatás további részében alkalmazhatónak bizonyult kísérlettervezésre és az alkalmazni kívánt szabályzók hangolására. A kutatás második szakaszában a valós tesztjárművel végzett hosszirányú tesztekkel egy soros visszacsatoláson alapuló megoldás, egy lineáris kvadratikus integrátor és több NVGC algoritmus hosszirányú sebességszabályozás terén történő kvalitatív összehasonlítását végeztem el. A tesztek alapján az NVGC algoritmusok adott hangolás mellett a többi megoldáshoz viszonyítva szélesebb sebességtartományban biztosítanak megfelelő performanciájú sebességkövetést, illetve jól alkalmazhatók sebességprofil követésére. Az elvégzett tesztek rámutatnak a vizsgált NVGC algoritmusok hosszirányú sebességszabályzóként történő alkalmazásának komoly lehetőségeire és további kutatásokat tesznek indokolttá.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27936">
    <w:multiLevelType w:val="hybridMultilevel"/>
    <w:lvl w:ilvl="0" w:tplc="68284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27936">
    <w:abstractNumId w:val="48727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306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