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MITRENGA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mitrengamark03@gmail.com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Megerősítéses Tanulás alkalmazása autópálya-forgalomirányításban véletlenszerű anomáliák kezelésére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Megerősítéses Tanulás; Változtatható sebességkorlátozású szabályozás; intelligens közlekedési 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autópályák kapacitás csökkenése könnyen nagy forgalmi dugók kialakulásához vezethet. Ezek a torlódások nagyban hozzájárulnak a környezet szennyezéshez, valamint a városközeli környezetben a kialakuló kémiai és fizikai szennyezések, nagyban károsítják a település élhetőségét és első sorban az emberek egészségét. TDK dolgozatomban a sávmegszűnéses problémakörben fellelhető számtalan nehézség közül az autópályákon megszűnő sávok miatt kialakuló torlódásokkal foglalkozom. Ennek a problémának a leküzdésére az úgynevezett változtatható sebességkorlátozású szabályozás nyújt segítséget, ami egy forgalomirányító rendszer, amely javítja az általános forgalomáramlási jellemzőket - az utazási idő, a várakozási idő és a sorok hossza - és csökkenti a kritikus fenntarthatósági mutatókat, mint például az üzemanyag-fogyasztás, valamint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 és NO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-kibocsátás. Többször bebizonyosodott, hogy a Mélytanulás használata kiváló megoldás erre a problémára. Ebből kifolyólag kutatásom célja Megerősítéses Tanulás alkalmazásával kezelni a forgalomirányító rendszert és egy általános megoldást találni az autópályák kapacitás csökkenése miatt kialakuló torlódások kezelésére, annak érdekében, hogy a sávok számától függetlenül alkalmazható legyen a modell, javítva és felülmúlva ezzel a szakirodalomban eddig elért eredményeket több szempontból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97572">
    <w:multiLevelType w:val="hybridMultilevel"/>
    <w:lvl w:ilvl="0" w:tplc="45750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97572">
    <w:abstractNumId w:val="97297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720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