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BÓDI VENCEL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bodi.vencel04@gmail.com</w:t>
            </w:r>
            <w:r w:rsidRPr="001067CD">
              <w:rPr>
                <w:i/>
              </w:rPr>
              <w:br/>
            </w:r>
            <w:r w:rsidR="00A96AEC">
              <w:t>Villamosmérnök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Villamosmérnöki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Kővári Bálint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Segédmunkatárs, BME KJK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MCTS alapú batch-sorrend optimalizálás számítógépes látás támogatásához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Monte Carlo Tree Search, Batch-sorrend optimalizáció, Hiperparaméter optimalizáció, Számítógépes látás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modern, valós idejű és nagyméretű adatfeldolgozást igénylő rendszerek világában a mesterséges intelligencia, különösen a deep learning mára domináns paradigmává vált, legyen szó valós idejű döntéshozatalról, pályatervezésről, ipari folyamatok automatizálásáról, robotikai feladatokról, anomáliadetektálásról vagy akár képfeldolgozásról. Az elmúlt évek áttörései számos új lehetőséget teremtettek, ám a hosszú tanulási idő, az energiaigény, valamint az új, címkézett adatok előállításának magas költsége és lassú üteme továbbra is jelentős akadályt jelentenek. Ezen munkám során bemutatom, hogyan sikerült jelentősen javítani a rendelkezésre álló adatok felhasználásának hatékonyságát, ezzel a mély neurális hálók tanulási konvergenciájának sebességét ugrásszerűen növelni. A Monte Carlo Tree Search (MCTS) algoritmus alkalmazásával végzett tanulás- és hiperparaméter-optimalizációval a modellek pontossága jelentősen javult a hagyományos módszerekhez képest, még kisebb adatmennyiségek használata esetén is. A módszer nemcsak a tanulási folyamat hatékonyságát növeli, hanem a gyakorlati alkalmazások skálázhatóságát is javítja. Kutatásom új irányt jelöl ki az effektív adatfelhasználási technikák fejlesztésében, és új lehetőségeket nyit a mély tanulást használó rendszerek költséghatékonyabbá tételében.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026667">
    <w:multiLevelType w:val="hybridMultilevel"/>
    <w:lvl w:ilvl="0" w:tplc="678888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026667">
    <w:abstractNumId w:val="8302666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86660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