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BERZSENYI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berzsenyi.bence@gmail.com</w:t>
            </w:r>
            <w:r w:rsidRPr="001067CD">
              <w:rPr>
                <w:i/>
              </w:rPr>
              <w:br/>
            </w:r>
            <w:r w:rsidR="00A96AEC">
              <w:t>Transport Engineer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Transportation Engineering and Vehicle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Bálint Csonka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fellow,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a methodology to support the development of transport services in border regions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53079">
    <w:multiLevelType w:val="hybridMultilevel"/>
    <w:lvl w:ilvl="0" w:tplc="79262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53079">
    <w:abstractNumId w:val="732530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63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