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UGLIK ZALÁN TIBORC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zalanuglik@gmail.com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csomagautomata hálózatok fejlesztése konszolidációs alapelvek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logisztika; konszolidáció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kutatásom célja a jellemzően organikusan fejlődött és jelenleg konszolidálatlan csomagautomata hálózatok fejlesztését támogató eljárások fejlesztése konszolidációs alapelveket alkalmazva. A zárt csomagautomata hálózatokat már több kutatás során vizsgálták, főleg a terjeszkedés miatt kialakuló verseny miatt. A városokban egyre kevesebb a csomagautomaták telepítésére és üzemeltetésére alkalmas hely. A magánterületekről már kezdenek közterületekre érni a csomagautomata hálózatok. Egy zárt hálózatban szereplő csomagautomatába azonban csak a hálózat szolgáltatója szállíthat, emiatt több szolgáltató települ egymás mellé bővítve a lefedettségüket és elvéve a konkurencia ügyfeleit, nem feltétlen figyelembe véve a kapacitás kritériumokat. Ezek a hálózatok emellett rendkívül költségesek is, a megtérülésük lassú és a piac telített. Ennek ellenére az e-kereskedelem növekedésével együtt a csomagok száma is nő, tehát az ébredő igény lehetőséget nyújt új szolgáltatóknak. Ha nyílt hálózatban gondolkodnánk, akkor az új szolgáltatóknak nem kellene saját hálózatot kiépíteni a régi, már így is zsúfolt rendszerben. Ez annak köszönhető, hogy a nyílt hálózatok automatáiba bármelyik résztvevő szolgáltató szállíthat. Ezzel gördülékenyebb lehet a csomagkiszállítás, megvalósulhat az erőforrások ésszerű megosztása, illetve a felhasználók is a nekik legmegfelelőbb csomagátvételi pontba rendelhetnék a terméküket. Ez a megközelítés a nagy szolgáltatóknak is rentábilis lehet, ugyanis a fenntartási költségek is megoszlanának.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egy olyan, a csomagforgalom intenzitásának térbeli megoszlására ható tényezőket együttesen kezelni képes minősítő modell létrehozása, melyben a különböző csomagforgalmat befolyásoló szempontok alapján egy multikritériumos modell segítségével vizsgálom raszteresen Budapest különböző területegységeit. A modellben célom osztályozni az egyes rasztereket, hogy az egyes kritériumoknak milyen mértékben felelnek meg, adott súlyértékek alkalmazása mellett, amely egy fontossági sorrendet is reprezentál a kritériumok között. A minősítő modell segítségével tehát akár az is vizsgálható, hogy egy nyílt hálózat kialakítása esetén melyek lehetnek azok az ideális területelemek, amelyekben célszerű lehet nyílt csomagautomatákat telepíteni.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62791">
    <w:multiLevelType w:val="hybridMultilevel"/>
    <w:lvl w:ilvl="0" w:tplc="46307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62791">
    <w:abstractNumId w:val="10662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929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