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daniel.fekete07@gmail.com</w:t>
            </w:r>
            <w:r w:rsidRPr="001067CD">
              <w:rPr>
                <w:i/>
              </w:rPr>
              <w:br/>
            </w:r>
            <w:r w:rsidR="00A96AEC">
              <w:t>Gyógyszervegyész-mérnök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Zsombor Kristóf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Mesterséges neurális háló alapú modell fejlesztése granulátumok nedvességtartalmának in-line nyomon követésére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folyamatos technológia; folyamatfelügyelő és analizáló technológiák (PAT); soft szenzor; folyamatos granulálás; folyamatos szárítás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gyógyszeriparra hagyományosan jellemző szakaszos technológiákat egyre jobban felváltják a folyamatos technológiák, melyeket gyakran egy egységként, akár a nyersanyagoktól a végső gyógyszerig, integrálva fejlesztenek és működtetnek. Egy ilyen összetett rendszer használata során szükség van a folyamat minél mélyebb megértésére, amit a hagyományosan alkalmazott minőség-ellenőrzési gyakorlattal – angolul Quality by Testing (QbT) – nem lehet megtenni. A QbT helyett megszületett a tervezett minőség, a minőségbiztosítási gyakorlat – angolul Quality by Design (QbD) – fogalma, mely segítségével megérthető, hogy az anyagi jellemzők és a folyamatparaméterek változása miként befolyásolja a termék minőségét. Ezeket a rendszereket folyamatfelügyelő és analizáló technológiák – angolul Process Analytical Technologies (PAT) – alkalmazásával lehetőség van valós időben, in-line nyomon követni. PAT rendszerként kiválóan alkalmazhatóak spektroszkópiai módszerek, mint például a közeli infravörös spektroszkópia – angolul Near Infrared Spectroscopy (NIR) –, valamint egy még modernebb irányzat, a szoftveres érzékelők – angolul soft sensors – alkalmazása is egyre jobban elterjed. A szoftveres érzékelők használata során a termék várható tulajdonságai közvetetten, kizárólag mért folyamatparaméterek alapján becsülhetőek anélkül, hogy direkt mérésre lenne szükség.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egy elterjedten alkalmazott készítménytechnológiai eljáráson, az ikercsigás nedves granuláláson alapuló integrált, folyamatos rendszer működését vizsgáltam. Mivel a granulátumok nedvességtartalma nagymértékben meghatározza a termék minőségét, célom volt ennek a tulajdonságnak az in-line, valós idejű követése, továbbá annak megállapítása, hogy a különböző gyártási paraméterek hogyan befolyásolják azt. Ennek megvalósításához követtem a granulátumok maradék nedvességtartalmát és az aktuális gyártási paramétereket, hogy felderíthessem a közöttük lévő összefüggéseket. Ennek követésére először NIR spektroszkópiát használtam PAT eszközként, mely az adatokat gyorsan, in-line, valós időben és roncsolásmentesen képes mérni. Ezután kidolgoztam egy még modernebb módszert, amivel közvetett módon tudtam becsülni a nedvességtartalmat, kizárólag a rögzített gyártási paraméterek alapján mesterséges neurális háló alkalmazásával. Ennek köszönhetően az érzékeny és drága NIR spektroszkópia leváltható, az in-line követés már enélkül is megvalósítható.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161773">
    <w:multiLevelType w:val="hybridMultilevel"/>
    <w:lvl w:ilvl="0" w:tplc="78066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161773">
    <w:abstractNumId w:val="5116177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72465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