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SPÁTAY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sp.sara666@gmail.com</w:t>
            </w:r>
            <w:r w:rsidRPr="001067CD">
              <w:rPr>
                <w:i/>
              </w:rPr>
              <w:br/>
            </w:r>
            <w:r w:rsidR="00A96AEC">
              <w:t>Vegyészmérnök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Tóth Tünde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Golcs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posztdoktor,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Mikrotálcák PVDF-szűrőmembránjának kémiai funkcionalizálása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PVDF; membrán; plazma; felület polarizálása; kovalens rögzítés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mikrotálca alapú rendszerek a nagy áteresztőképességű kísérletek egységes és egyezményes platformjai. Ezeket a polimereszközöket világszerte napi szinten használják - főként a gyógyszeriparban - párhuzamos szintézisek, reakcióoptimalizálás, különböző preklinikai vizsgálatok és nagy áteresztőképességű szűrési módszerek során. Ennek megfelelően a laboratóriumi automatizálás általános célja ezen kereskedelmi forgalomban kapható eszközök kezelése, a módosításukra összpontosító fejlesztések a modern alkalmazott kutatások kiemelt területei. Egy általánosítható módszerrel lehetővé tettem porózus PVDF polimer kovalens funkcionalizálását, mely a széleskörűen alkalmazott szendvics rendszerű szűrőtálcák membránja. Az indifferens membrán felületi aktiválását követően kovalensen kapcsolt monofunkciós linkerek segítségével tetszőleges további kémiai funkcionalizálás valósítható meg. A kutatás során a jövőbeni adaptálhatóságot szem előtt tartva az iparilag széles körben elterjedt atmoszférikus nyomású levegőplazmát és két különböző kémiai felületkezelést dolgoztam ki és hasonlítottam össze a gyakorlati megvalósítás, a polarizációs hatások, a funkcionalizálás hatékonysága, valamint a morfológiára és a porozitásra gyakorolt hatás szempontjából. Az összehasonlításhoz nedvesítési szög méréseket, felületi ATR-FTIR, 1H-NMR, 19F-NMR, UV-Vis spektroszkópiás és pásztázó elektronmikroszkópiás méréseket, valamint permeabilitási vizsgálatokat végeztem.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891342">
    <w:multiLevelType w:val="hybridMultilevel"/>
    <w:lvl w:ilvl="0" w:tplc="631586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891342">
    <w:abstractNumId w:val="148913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9690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