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BENCZÚR MÁTÉ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matebenczur@gmail.com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Galata Dorián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Porkeverékek összetételének és komponensenkénti szemcseméret-eloszlásának vizsgálata valós időben gépi látás és mesterséges intelligencia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porhomogenizálás; endoszkópos képalkotás; gépi látás; folyamatkövető- és elemző technológiák;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 által előállított készítmények jelentős hányada szilárd formában kerül forgalmazásra. Ezeknek a termékeknek gyakran egy porkeverék az alapja, éppen ezért a porkeverékek gyártása, a porhomogenizálás kulcsfontosságú lépés a gyógyszergyártásban. Az általánosan alkalmazott szakaszos módszerek mellett ígéretes alternatíva lehet a folyamatos technológiák alkalmazása.</w:t>
      </w:r>
      <w:r>
        <w:rPr>
          <w:color w:val="000000"/>
          <w:sz w:val="24"/>
          <w:szCs w:val="24"/>
        </w:rPr>
        <w:br/>
        <w:t xml:space="preserve">A folyamatos porhomogenizálás egy gazdaságosabb, termelékenyebb és sokszor könnyebben szabályozható módszer a porkeverékek gyártására. Az így készített porkeverékek hagyományos, mintázáson alapuló minőségellenőrzése azonban nem szolgáltat megfelelően gyorsan, pontos információt. Így akár nem megfelelő minőségű porkeverék is kerülhet a további formulálási lépésekbe, ami által a forgalmazásra kerülő végtermék minősége is romolhat.</w:t>
      </w:r>
      <w:r>
        <w:rPr>
          <w:color w:val="000000"/>
          <w:sz w:val="24"/>
          <w:szCs w:val="24"/>
        </w:rPr>
        <w:br/>
        <w:t xml:space="preserve">Munkám célja egy olyan mérési módszer fejlesztése és tesztelése volt, amellyel a porkeverékek egy folyamatos gyártás során valós időben vizsgálhatók. A cél a porkeverékek komponenseinek szemcseméret-eloszlása, illetve a keverék összetételének mérése volt. Hipotézisem az volt, hogy egy képelemzésen és gépi látáson alapuló, neurális hálót alkalmazó módszer képes lehet a porkeverék szemcséinek felismerésére és szegmentálására (a részecskék pontos körvonalának meghatározására), ezáltal az egyes részecskék méretbeli tulajdonságainak alapján a méreteloszlás és az összetétel meghatározható. A keverékekről futószalagon haladás közben felvételeket készítettem, a szemcsék felismeréséhez YOLOv5 neurális hálót alkalmaztam. Az összetételmérés vizsgálatához a mérésre történt elsőfokú polinom illesztésének pontosságát elemeztem, a szemcseméret-eloszlás mérés eredményét fénymikroszkóppal felvett képeken, kézzel bejelölt szemcsékből kapott eredményekkel hasonlítottam össze.</w:t>
      </w:r>
      <w:r>
        <w:rPr>
          <w:color w:val="000000"/>
          <w:sz w:val="24"/>
          <w:szCs w:val="24"/>
        </w:rPr>
        <w:br/>
        <w:t xml:space="preserve">Az így kialakított módszerrel lehetőség adódik porkeverékek gyors, in-line vizsgálatára. Ez elsősorban folyamatos porhomogenizálás termékének vizsgálatára alkalmas, lehetőséget biztosít azonban akár tablettákba, kapszulákba kerülő porkeverék minőségének ellenőrzésére valós időben. A módszer további előnye, hogy nem destruktív, illetve a beruházási költsége is jelentősen alacsonyabb a hasonló mérésekre képes berendezésekénél (pl. lézerdiffrakciónál).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54291">
    <w:multiLevelType w:val="hybridMultilevel"/>
    <w:lvl w:ilvl="0" w:tplc="30980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54291">
    <w:abstractNumId w:val="299542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484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