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BARTEK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bartekmate2@gmail.com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Erős vagy gyenge, egyáltalán létezik? Heterobimetallikus kölcsönhatás vizsgálata κ3-bisz(donor)ferrocén-átmenetifém komplexekben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QTAIM, DFT, fém-fém kölcsönhatás, ferrocén, homogén katalízis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 centrumok közt kialakuló kötések, valamint egyéb, nem konvencionális kölcsönhatások kiemelt helyet foglalnak el a modern elméleti kémiai kutatásokban. Elméleti jelentőségükön túl az elmúlt évtizedekben a molekuláris fém-fém kötések sajátos tulajdonságait a gyakorlatban is sikerült felhasználni. Az egyes fém centrumok között létrejövő ún. kooperatív effektusok lehetővé teszik, hogy olyan vegyületeket állítsunk elő, amelyek nagyobb katalitikus aktivitással rendelkeznek. A ferrocén egységet tartalmazó katalizátorokat napjainkban széleskörűen alkalmazzák, azonban e vegyületek esetében a bimetallikus kooperáció szerepe még nem vizsgált. Ennek oka a komplexekben létrejövő heterobimetallikus kölcsönhatás pontos karakterizálásának hiánya. Emellett nincs konszenzus azt illetően, hogy az e vegyületcsaládban jelenlévő fém-fém kölcsönhatás direkt datív kötés, valamilyen indirekt datív kölcsönhatás. A fém-fém kooperáció lehetősége nem vizsgálható a heterobimetallikus kölcsönhatás precíz ismerete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Emiatt kutatásom során szubsztituált ferrocén származékok átmeneti fémekkel alkotott komplexeiben jelenlévő heterobimetallikus kölcsönhatás természetét, és erősségét vizsgáltam DFT módszerek segítségével. Munkám során több elméleti szintet is megvizsgáltam és megállapítottam, hogy a TPSSh funkcionál a leginkább alkalmas a kísérleti geometria reprodukálására. A def2-TZVP báziskészlettel a fématomokon vett pszeudopotenciálokkal a fém centrumokat érintő relativisztikus effektusokat figyelembe vehetők. A QTAIM mennyiségek, az atomi mezőkben vett töltések, valamint a fém-fém kötéshossz közti korrelációval megállapítottam, hogy a palládium komplexekben lévő Fe-M kölcsönhatás kovalens karaktere nagyobb, mint a nikkel analógoké. A forrásfüggvény vizsgálatával javaslatot tettem a kölcsönhatás indirekt természete mellett. A szubsztituens hatások vizsgálatára számos modell vegyületet tanulmányoztam, amelyekre NBO számításokat, potenciális energia (hiper)felület szkeneket (PES-szken) végeztem, valamint ligandumcsere reakciókkal LNO-CCSD(T)/def2-QZVP// TPSSh/def2-TZVP számításokkal is vizsgálva javaslatot tettem a kölcsönhatás erősségét illetően. A számítások eredménye konzisztens a kölcsönhatás részleges datív karaktere mellett. Elektronszívó, gyenge donor ligandumok megnövelik a kölcsönhatás kovalens jellegét, ezáltal az elektronsűrűséget a kötéskritikus pontban, míg elektronküldő jó donor ligandumok esetében ellenkező trendet tapasztalunk.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61983">
    <w:multiLevelType w:val="hybridMultilevel"/>
    <w:lvl w:ilvl="0" w:tplc="74480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61983">
    <w:abstractNumId w:val="71761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90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