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KÁLLAI BALÁZS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balazskallai98@gmail.com</w:t>
            </w:r>
            <w:r w:rsidRPr="001067CD">
              <w:rPr>
                <w:i/>
              </w:rPr>
              <w:br/>
            </w:r>
            <w:r w:rsidR="00A96AEC">
              <w:t>Vegyészmérnöki mesterképzési 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Gyurcsányi E.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Papp Soma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Potenciometriás ionszelektív mikroelektródok fejlesztése vízminták baktériumtartalmának meghatározására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szenzor; elektrokémia; koliform; környezeti minták; E. coli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különböző vízminták (felszíni vizek, esővizek) ionos összetételéhez számos fontos minőségi jellemző (pH, keménység, sótartalom és nitráttartalom) kapcsolható. A folyamatos monitorálás és mérés gyakorlatilag minden releváns ionra megvalósítható rendkívül költséghatékonyan és egyszerűen potenciometriásan ionszelektív elektródokkal. Ugyanakkor a vizek egyéb minőségi jellemzőit, mint például a kiemelt jelentőségű bakteriális szennyezettség vizsgálatát a helyszínen jellemzően költségesen vagy relatíve hosszabb idő alatt (~ 48 óra) lehet meghatározni, tipikusan az ún. koliform baktériumok (pl. kólibaktérium - Escherichia coli) mennyiségének mérésén keresztül. Különösen előnyös lenne egy olyan multiplex mérési platform kialakítása, amely lehetővé teszi az ionos összetétellel kapcsolatos tulajdonságok mérése mellett a baktériumok gyors meghatározását is ionszelektív elektródokkal. Ennek megfelelően kutatásom során célul tűztem ki az E. coli baktériumok potenciometriás detektálási lehetőségének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koliform baktériumok esetén gyakran alkalmazott kimutatási technika a β-galaktozidáz (GAL) enzimtartalom mérése. Kutatómunkámban a GAL ezim méréséhez a 6,8–difluoro–4-metilumbelliferil–β–D–galaktopiranozid (DIFMUG) szubsztrátot választottam, amelyből az enzim hatására olyan lipofil anion keletkezik, amely szelektíven meghatározható potenciometriás anioncserélő elektróddal hidrofil szervetlen anionok jelenlétében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lépésben anionszelektív elektródokat fejlesztettem, hogy alkalmazhatóak legyenek az enzimreakcióban keletkezett DIFMU anionok mérésére. Az anionszelektív membrán összetételének optimalizálását követően az ionszelektív elektródok miniatürizálását dolgoztam ki, ami lehetővé tette, hogy a méréseket rendkívül kis mintatérfogatban (~ 200 µl) végezhessem. A mikroelektródok lehetőséget adtak az enzimreakciók folyamatos időbeli nyomon követésére is és alkalmasak voltak β-galaktozidáz tartalmú oldatokban az enzim aktivitás meghatározására akár 0,02 mU szintig. Ezt követően valós baktérium mintákon teszteltem a rendszert. Az enzimaktivitás méréséhez ki kellett dolgoznom a baktériumok lizálását oly módon, hogy az megvalósítható legyen helyszíni mérés során, valamint kompatibilis legyen a potenciometriáás mérési módszerrel. A lízis optimalizálását követően a mikroelektródokat sikerrel alkalmaztam baktériumok jelenlétének kimutatására valós E. coli mintából, valamint egy kereskedelmi forgalomban kapható probiotikumból (LXR Mikrobiom Komplex kapszula)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821208">
    <w:multiLevelType w:val="hybridMultilevel"/>
    <w:lvl w:ilvl="0" w:tplc="20450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821208">
    <w:abstractNumId w:val="3582120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6565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