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SZAYLY KATA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szayly.kata@icloud.com</w:t>
            </w:r>
            <w:r w:rsidRPr="001067CD">
              <w:rPr>
                <w:i/>
              </w:rPr>
              <w:br/>
            </w:r>
            <w:r w:rsidR="00A96AEC">
              <w:t>Vegyészmérnöki mesterképzés</w:t>
            </w:r>
            <w:r w:rsidR="00A96AEC">
              <w:br/>
            </w:r>
            <w:r w:rsidR="00E77B23">
              <w:t>MSc, 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Vegyészmérnöki és Biomérnöki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Gyermati Benjámin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BME VBK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Mukoadhézió jellemzése hidrogél felszínen húzó és nyíró igénybevétel alkalmazásával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polimer tabletta; gélmechanika; viszkoelaszticitás; nyálkahártya-analóg; reológia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Mukoadhezív, azaz nyálkahártyára tapadó tablettákkal és tapaszokkal a hagyományos gyógyszerformákhoz képest a hatóanyag jelentősen nagyobb biohasznosulása érhető el, emellett betegbarát módon megvalósítható helyi és szisztémás gyógyszeradagolás is. A mukoadhézió folyamata azonban összetett, és megértése, így szabályozási lehetőségei is hiányosak.</w:t>
      </w:r>
      <w:r>
        <w:rPr>
          <w:color w:val="000000"/>
          <w:sz w:val="24"/>
          <w:szCs w:val="24"/>
        </w:rPr>
        <w:br/>
        <w:t xml:space="preserve">Az ex-vivo mukoadhéziós teszteket állati nyálkahártyákon végzik, melyek kiértékelése nehézkes a minták természetes diverzitása miatt. Ezen természetes nyálkahártyák viszkoelasztikus és tapadási tulajdonságai azonban magas víztartalmú, reprodukálható szerkezetű hidrogélekkel a szakirodalmi előzmények alapján jól modellezhetők lehetnek. Így az ezen hidrogéleken végzett mérések jelentősen hozzájárulhatnak a mukoadhézió részfolyamatainak megértéséhez. Ezen a területen jelenleg elsősorban nagy áteresztőképességű, húzási igénybevételre épülő tapadási teszteket alkalmaznak, melyek fiziológiás relevanciája korlátozott. Az eddig kevéssé alkalmazott nyírási tesztek jobb modelljei lehetnek a szervezetben lejátszódó terheléseknek, és a rotációs, illetve oszcillációs nyírási mérések fontos kiegészítői lehetnek a hagyományos tapadási mérések eredményeinek.</w:t>
      </w:r>
      <w:r>
        <w:rPr>
          <w:color w:val="000000"/>
          <w:sz w:val="24"/>
          <w:szCs w:val="24"/>
        </w:rPr>
        <w:br/>
        <w:t xml:space="preserve">A Lágy Anyagok Kutatócsoport mesterséges poli(vinil-alkohol) (PVA) és mucin-PVA nyálkahártya-analóg hidrogéleket fejlesztett ki a mukoadhézió reprodukálható modellezésére. Saját kutatómunkám lényegi része ezen hidrogélek viszkoelasztikus tulajdonságainak jellemzése, a gélek felületén szilárd polimer tabletták tapadásának jellemzése, valamint a tapadást befolyásoló tényezők felderítése volt, többféle típusú mechanikai igénybevétel alkalmazásával. A készített PVA és mucin-PVA nyálkahártya-analógokon tablettázási segédanyagként elterjedten alkalmazott polimerekből (poliakrilsav, hidroxipropil-metilcellulóz, kitozán) előállított tablettákkal jellemeztem az adhéziót; húzásra épülő tapadási teszteket, valamint új, általam fejlesztett nyírási módszereket (rotációs és oszcillációs) is alkalmaztam. Az eredményeket összehasonlítva komplex következtetéseket tudtam levonni a mukoadhézió összetett folyamatával kapcsolatban.</w:t>
      </w:r>
      <w:r>
        <w:rPr>
          <w:color w:val="000000"/>
          <w:sz w:val="24"/>
          <w:szCs w:val="24"/>
        </w:rPr>
        <w:br/>
        <w:t xml:space="preserve">Az EKÖP-24-2-BME-120 számú és a TKP-9-8/PALY-2021 számú projektek a Kulturális és Innovációs Minisztérium Nemzeti Kutatási Fejlesztési és Innovációs Alapból nyújtott támogatásával, a 2024-2.1.1-Egyetemi Kutatói Ösztöndíj Program pályázati program és a TKP2021-EGA pályázati program finanszírozásában valósult meg.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2658656">
    <w:multiLevelType w:val="hybridMultilevel"/>
    <w:lvl w:ilvl="0" w:tplc="5055196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2658656">
    <w:abstractNumId w:val="6265865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6477980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