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borbasbalazs@icloud.com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Hórvölgyi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Felkonvertáló nanorészecskék kompozit vékonyrétegei: emissziós intenzitás és energiaátadási folyamatok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fénymoduláló nanorészecskék; szilika- és kitozán-nanobevonat; anti-Stokes-hatás; sugárzási kölcsönhatás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felkonvertáló nanorészecskék (upconverting nanoparticle, UCNP) képesek nagyobb hullámhosszú fotonokkal való gerjesztés hatására kisebb hullámhosszú – azaz nagyobb energiájú – fotonok emissziójára. Az UCNP-szuszpenziók vizsgálata széles körű a tudományos szakirodalomban, azonban kevés publikáció foglalkozik az UCNP-tartalmú kompozit bevonatok jellemzésével annak ellenére, hogy ezek a bevonatok hozzájárulhatnak számos gyakorlati alkalmazás (pl. optikai szenzorok, fotovoltaikus eszközök) megvalósításához.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Kutatómunkám célja közeli infravörös fénnyel gerjeszthető, NaYF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: 20% Yb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, 0,5% Tm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 felkonvertáló nanorészecskék, illetve a távlati felhasználás szempontjából fontos, a részecskéket tartalmazó kompozit bevonatok előállítása és tanulmányozása. Fő célkitűzésem olyan funkcionális vékonyrétegek fejlesztése, amelyekben a felkonvertáló nanorészecskékre jellemző anti-Stokes emissziók intenzitása a szuszpenziókban mérhető intenzitással összemérhető nagyságú. Vizsgálok kompakt, pórusos és hibrid szilícium-dioxidot, valamint kitozán biopolimert a kompozit bevonatok mátrixanyagoként. A beágyazó közeg anyagi minőségét, szerkezetét és összetételét, a bevonatképzés módját és paramétereit a felkonvertáló emissziós intenzitás maximalizálása érdekében befolyásolom. Eredményeim alapján a legelőnyösebb emissziós és mechanikai tulajdonságokat a kitozánnal alkotott kompozit bevonatok mutatják.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alkalmazhatóság fontos paramétere a fotonemisszió intenzitásának hőmérsékletfüggése, illetve más komponensekkel való hatékony energiaátadás. Ebből a célból vizsgálom a felkonvertáló nanorészecskék fluoreszcens színezékmolekulákkal való energiaátadását különböző kolloid rendszerekben. A kialakított kompozit bevonatokban előforduló sugárzási kölcsönhatások eredményei hasznosíthatóak többek között a fotodinámiás rákterápia vagy a fotovoltaikus eszközök hatásfoknövelése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03429">
    <w:multiLevelType w:val="hybridMultilevel"/>
    <w:lvl w:ilvl="0" w:tplc="22540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03429">
    <w:abstractNumId w:val="94903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367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