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BIANKA KOZMA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kozmabianka24@gmail.com</w:t>
            </w:r>
            <w:r w:rsidRPr="001067CD">
              <w:rPr>
                <w:i/>
              </w:rPr>
              <w:br/>
            </w:r>
            <w:r w:rsidR="00A96AEC">
              <w:t>Biotechnology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Vértessy G. Beáta, Ph.D.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protein-interacting partners of the dUTPase and its role in mouse embryonic development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31697">
    <w:multiLevelType w:val="hybridMultilevel"/>
    <w:lvl w:ilvl="0" w:tplc="70583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31697">
    <w:abstractNumId w:val="14031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569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