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VIRÁG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vhorvath00@gmail.com</w:t>
            </w:r>
            <w:r w:rsidRPr="001067CD">
              <w:rPr>
                <w:i/>
              </w:rPr>
              <w:br/>
            </w:r>
            <w:r w:rsidR="00A96AEC">
              <w:t>Egészségügyi mérnök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Turiák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Kutatóközpont, Szerves Kémiai Intézet, MTA-TTK Lendület Glikán Biomarker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Balbisi Mirjam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Természettudományi Kutatóközpont, Szerves Kémiai Intézet, MTA-TTK Lendület Glikán Biomarker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Extracelluláris vezikulák glikomikai karakterizálása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tüdőrák; tömegspektrometria; proteomika; N-glikoproteomika; GAGomika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extracelluláris vezikulák (EV-k) lipidekkel határolt részecskék, melyek kulcsfontosságú szerepet játszanak az intercelluláris kommunikációban. A változatos biomolekulákat tartalmazó kisméretű extracelluláris vezikulák (sEV-k) az EV-k egy alcsoportja, melyek kardinális szerepet töltenek be a rák kialakulása során, emiatt vizsgálatuk rendkívül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A549 tüdő adenokarcinóma sejtvonalból, valamint a BEAS-2B nem tumoros sejtvonalból izolált sEV fehérjék glikozilációs poszt-transzlációs módosulásainak karakterizálása volt. A kétféle sejtvonal sEV-inek izolálásához 72 óra tenyésztést, valamint centrifugálási és szűrési lépést követően mini méretkizárásos kromatográfiát végeztem saját készítésű oszlopokon. A sEV-kben gazdag frakciókat betöményítettem, oldószercserét végeztem, majd fagyasztási-olvasztási ciklusokkal tártam fel a sEV-ket. A 6-6 párhuzamosban izolált vezikulákból a feltárást követően a mintákat tripszinnel, illetve kondroitináz ABC-vel emésztettem meg. A triptikus emésztményből az N-glikopeptideket acetonos kicsapás segítségével dúsítottam. Tisztítás után nanoUHPLC-MS(MS)-sel analizáltam a minták N-glikopeptid és CS diszacharid összetevőit.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proteomikai vizsgálatok megerősítették a nagy tisztaságú EV-k jelenlétét, amelyek alapvető referenciaként szolgáltak a vezikulák későbbi glikomikai elemzéseihez. A CS diszacharidok és az N-glikoproteomikai eredmények alapján mind a főkomponens-analízis, mind a hierarchikus klaszterezés alapján egyértelműen elkülönült a két mintacsoport. Az N-glikoproteomikai analízis során az A549-hez tartozó mintáknál 220 db N-glikopeptidet sikerült azonosítani 60 db N-glikoproteinből, a BEAS-2B-hez tartozó mintáknál pedig 244 db N-glikopeptidet sikerült azonosítani 62 db N-glikoproteinből. Az azonosított N-glikopeptidek többsége komplex típusú volt. Mindkét csoportban jelen voltak olyan glikozilált marker fehérjék, mint pl. a tromboszpondin-1, ill. a galektin-3 kötő fehérje, ezenkívül sok proteoglikán vázfehérje N-glikozilációja is jellemezhető volt. A statisztikai elemzések során szignifikáns változások voltak kimutathatók a két mintacsoport között a CS diszacharidok összmennyiségei, az egyszeresen szulfatált CS diszacharidok relatív mennyiségei, valamint a 6S/4S arányok között. Eredményeim egyértelműen rávilágítanak a kétféle sejtvonal közötti biokémiai különbségekre, amelyek a későbbiekben kulcsfontosságúak lehetnek akár új gyógyszeres támadáspontok felfedezésében.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81127">
    <w:multiLevelType w:val="hybridMultilevel"/>
    <w:lvl w:ilvl="0" w:tplc="3416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81127">
    <w:abstractNumId w:val="45981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170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