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 GASPARICS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g.kata22@gmail.com</w:t>
            </w:r>
            <w:r w:rsidRPr="001067CD">
              <w:rPr>
                <w:i/>
              </w:rPr>
              <w:br/>
            </w:r>
            <w:r w:rsidR="00A96AEC">
              <w:t>Biochemical Engineering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Sándor Tömösközi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Edina Jaksics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research fellow,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Options for improving the quality of frozen bakery products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82493">
    <w:multiLevelType w:val="hybridMultilevel"/>
    <w:lvl w:ilvl="0" w:tplc="66819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82493">
    <w:abstractNumId w:val="146824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7130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