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SZENTIRMAI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szentirmai.anna2001@gmail.com</w:t>
            </w:r>
            <w:r w:rsidRPr="001067CD">
              <w:rPr>
                <w:i/>
              </w:rPr>
              <w:br/>
            </w:r>
            <w:r w:rsidR="00A96AEC">
              <w:t>Biochemical Engineering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Andras Szarka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Dóra Varga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Oxidative stress-induced cell death pathways in tumor cells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478574">
    <w:multiLevelType w:val="hybridMultilevel"/>
    <w:lvl w:ilvl="0" w:tplc="16303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478574">
    <w:abstractNumId w:val="544785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2359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