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UNYI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usombor@gmail.com</w:t>
            </w:r>
            <w:r w:rsidRPr="001067CD">
              <w:rPr>
                <w:i/>
              </w:rPr>
              <w:br/>
            </w:r>
            <w:r w:rsidR="00A96AEC">
              <w:t>Gyógyszervegyész-mérnöki mesterszak (MSc)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Cserép Balázs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Természettudományi Kutatóközpont, Szerves Kémiai Intézet, Kémiai Biológia Kutatócsoport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Aktiválható, makrociklusos tetrazinok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tetrazin, makrociklus, aktiválhatóság, szerves kémiai szintézis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tetrazin alapú makrociklusokat állítottam elő, melyek kezdetben nem vihetők IEDDA (fordított elektronigényű Diels–Alder) reakcióba transz-ciklookténnel. Egy specifikus külső (fény) vagy belső (enzim) hatásra a makrociklus felnyílik, aktiválódik és így újra gyors reakcióba tud lépni transz-ciklookténnel. Az IEDDA reakció ilyen módon történő gátlása azért előnyös, mert az úgynevezett click-to-release transz-ciklookténhez kötött molekula (például egy gyógyszer) csak a tetrazinnal való reakció után hasad le, így a külső vagy belső hatás tudja biztosítani a kívánt molekula időben és térben célzott felszabadulását.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258333">
    <w:multiLevelType w:val="hybridMultilevel"/>
    <w:lvl w:ilvl="0" w:tplc="96998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258333">
    <w:abstractNumId w:val="352583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128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