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ORSOLYA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cseh.orsolya.zsuzsanna@gmail.com</w:t>
            </w:r>
            <w:r w:rsidRPr="001067CD">
              <w:rPr>
                <w:i/>
              </w:rPr>
              <w:br/>
            </w:r>
            <w:r w:rsidR="00A96AEC">
              <w:t>Gyógyszervegyész-mérnök mesterképzési szak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Rapi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Ciklodextrinhez rögzített szénhidrátalapú koronaéterek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ciklodextrin, fázistranszfer katalízis, koronaéter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olyan szénhidrátalapú monoaza-15-korona-5 koronaéterek előállítása volt, amelyek propargilcsoportot tartalmaznak, és ennek köszönhetően a molekula ciklodextrinekhez rögzíthető. A ciklodextrinekhez való rögzítés azt a célt szolgálja, hogy felhasználás után a koronaéter visszanyerhető legyen. A ciklodextrinhez rögzített makrociklusok esetén megváltozik a szerves oldószerekben való oldhatóság, ezáltal a felhasználást követően kicsapással vagy szelektív extrakcióval elválaszthatók lesznek a többi komponenstől. Mivel a ciklodextrinek maguk is királis vegyületek, ezért kihatással vannak az enantioszelektivitásra is. A szintetizált, ciklodextrinnel konjugált koronaéterek katalitikus tulajdonságait olyan modellreakciókban vizsgáltam, amelyeket a kutatócsoportban korábban már jó enantioszelektivitással valósítottak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49407">
    <w:multiLevelType w:val="hybridMultilevel"/>
    <w:lvl w:ilvl="0" w:tplc="43870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49407">
    <w:abstractNumId w:val="950494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458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