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KORNÉLIA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meszi.kori@gmail.com</w:t>
            </w:r>
            <w:r w:rsidRPr="001067CD">
              <w:rPr>
                <w:i/>
              </w:rPr>
              <w:br/>
            </w:r>
            <w:r w:rsidR="00A96AEC">
              <w:t>osztatlan tanári (angol nyelv és kultúra tanára; magyartanár)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Humántudományi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Kovács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farkas és a fagy gyermekei? (Jack London északi novelláinak posztkoloniális és ökokritikai megközelítése)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fehér csend; environmentalizmus; indiánok és gyarmatosítás; novellai természetreprezentáció; antropomorfizáció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Jack London novellisztikájának befogadástörténetében jelentős hangsúly helyeződik a szerzőnek a fehér ember és a gyarmatosított kultúrák feszültségéhez fűződő hozzáállására. Számos kritika elmarasztalja Jack Londont abban a tekintetben, hogy műveiben a fehér ember dominanciáját erősíti meg. Azonban a szoros szövegolvasás módszertanával pontosan ki lehet mutatni azt, hogy ez az elfogult kritikai megállapítás elhamarkodott, és csak a történetek felszíni szerkezetén azonosítható esetlegesen. Kutatásom célja az, hogy az északi novellák több módszertant egységesítő értelmezésével rámutassak, ezek a művek éppen hogy arra hivatottak, hogy kutassák és feltárják azt a dinamikát, ami az eltérő kultúrák ütközésében megmutatkozik. Arra teszek kísérletet, hogy két eltérőnek tűnő olvasási módot összefűzzek: a posztkoloniális megközelítésű értelmezést és az ökokritikai interpretációt. Első körben ezek tudománytörténeti hátterét, valamint fogalmát szeretném ismertetni releváns szakirodalom felhasználásával. A legszembetűnőbb különbség a kettő között a posztkolonializmus emberközpontúsága és az ökokritika természetközpontúsága. Ezek összefonódása azonban arra világít rá, hogy az ember maga is a természet része, a posztkolonializmus értelmében pedig az ember ennek ellenkezőjét próbálja bizonyítani. Az elméleti rész után és az ott felsoroltak segítségével a kiválasztott novellák elemzésében hívom fel a figyelmet azokra a motívumokra, amelyek alátámasztják, hogy a két olvasási mód nemhogy nem zárja ki, de ráadásul oly módon egészíti ki egymást, hogy a novellák szélesebb körű megértése csakis ezzel a módszerrel lehetséges. Tömérdek kritika elmarasztalja Jack Londont és novelláit, megerősítve azt, hogy műveiben a fehér ember dominanciája volt a főaspektus, s e posztkoloniális megközelítés alapján a jelentősebb szépirodalmi és figurális tartalmakat (amelyek – többek között – érintik az ökokritikai szempontból is jelentős kérdéseket) egy az egyben törlik az elemzésből, s emiatt számos novella értékét veszíti. Értelmezéseimben a The God of His Fathers, a The Son of the Wolf és a Children of the Frost kötetekből fogok novellákat kiemelni, és az új megközelítéssel rehabilitálni.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72171">
    <w:multiLevelType w:val="hybridMultilevel"/>
    <w:lvl w:ilvl="0" w:tplc="91492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72171">
    <w:abstractNumId w:val="937721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105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