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SZÖLLŐSKEI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szollolevi343@gmail.com</w:t>
            </w:r>
            <w:r w:rsidRPr="001067CD">
              <w:rPr>
                <w:i/>
              </w:rPr>
              <w:br/>
            </w:r>
            <w:r w:rsidR="00A96AEC">
              <w:t>Média- és kommunikációtudomány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Kalmár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„The issue of kneeling has nothing to do with race”. Diskurzuselemzés Donald Trump rassz alapú populista politikai kommunikációjáról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Diskurzuselemzés; populista politika; politikai kommunikáció; Donald Trump; Twitter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Jelenkorunk politikai világát nem lehet anélkül hatékonyan értelmezni, hogy ne fejtenénk fel aprólékosan a politikai vezéregyéniségek kommunikációját. Dolgozatomban Donald Trump amerikai elnök populista politikai kommunikációjának jellemvonásait térképezem fel egy az amerikai sportvilágból kirobbant, a faji megkülönböztetés ellen fellépő polgári mozgalomhoz kapcsolódó online diskurzuson keresztül. Kiemelt figyelmet szentelek a kutatásomat megalapozó elméleti háttérnek: a politikai kommunikáció legfontosabb elemeinek bemutatása után szűkítem a témakört, és a politika perszonalizációs, illetve önmediatizációs folyamatain keresztül jutok el a (közösségi) média és a politikai kommunikáció összefonódásához. Kiemelem továbbá a kutatómunkám szempontjából legfontosabb közösségi felületet, a Twitter médiaplatformját. A 2017 – 2020 között keletkezett korpusz – melynek célja a mozgalom letörése –, Donald Trump Twitter-bejegyzéseiből áll, melyeket a diskurzuselemzés módszerével vizsgáltam. Kutatási kérdéseimet a genealógiai diskurzuselemzés módszereinek megfelelően, előre meghatározott kategóriák kialakításával állítottam fel. Munkámban amellett érvelek, hogy az elnök a populista politikai kommunikáció alapvető eszközeit alkalmazta politikai tartalmú Twitter-bejegyzéseiben is, hiszen célja a politikai napirend kisajátítása, és az Egyesült Államokban élő rasszok megoldatlan problémáinak ignorálása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57593">
    <w:multiLevelType w:val="hybridMultilevel"/>
    <w:lvl w:ilvl="0" w:tplc="74489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57593">
    <w:abstractNumId w:val="55357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522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