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kismarci0207@gmail.com</w:t>
            </w:r>
            <w:r w:rsidRPr="001067CD">
              <w:rPr>
                <w:i/>
              </w:rPr>
              <w:br/>
            </w:r>
            <w:r w:rsidR="00A96AEC">
              <w:t>magyartanár és történelem és állampolgári ismeretek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Bednanics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kabaré kutatásának irodalom- és kultúrtörténeti lehetőségei (Nagy Endre munkásságának fényében)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kabaré; Nagy Endre; nyilvánosság; szereptudat; intézmény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Nagy Endre, A kabaré regénye című művét helyezi a vizsgálódás középpontjába. A gondolatmenetet szervező két nagyobb fejezet a 20. század eleji sajtó előadásbeszámolóinak viszonyában tárgyalja a regény által felvázolt karrierút és intézményi professzionalizáció elbeszélését és elbeszélhetővé tételét, figyelve arra, hogy a regényben a nyilvános érvényesülés, így a szereptudat megfogalmazása nem gondolható el az irodalom társadalmi, gazdasági és mediális összefüggésrendszerén kívül. A regény tehát nem csak arról ad hírt, hogy miként válhatott a kabaré egy a századeleji irodalmi színtér aktuális szereplőit is közvetíteni képes intézményrendszerré, hanem arról is, hogy a konferanszié ebben betöltött gazdasági és „marketing” szerepe és ezen pozíció elbeszélése már mindenkor egy a szerzői profilt alakító művészeti termékként is értelmezhető. A dolgozat az irodalomtudomány társadalomtudományi és kultúratudományi kérdezésmódjainak kutatásba való becsatlakoztatásával azt a kérdést teszi fel, hogy a szóbeliség médiumait előtérbe helyező és az írói professzionalizáció, sőt karriermobilitás lehetőségét is biztosító a 20. század elején kialakuló városi szórakoztatóipar és szereplőinek kutatása, illetve a saját beszédjét a nyelv technikai metaforizációja révén leírhatóvá tevő miként járulhat hozzá a főként az írásbeliségre és biografikus portrék vagy poétika- és hatástörténeti formációk vizsgálatára berendezkedő irodalomtörténetírás módszertanának bővítéséhez?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41899">
    <w:multiLevelType w:val="hybridMultilevel"/>
    <w:lvl w:ilvl="0" w:tplc="69736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41899">
    <w:abstractNumId w:val="83941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934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