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VAJAS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vajasreka62@gmail.com</w:t>
            </w:r>
            <w:r w:rsidRPr="001067CD">
              <w:rPr>
                <w:i/>
              </w:rPr>
              <w:br/>
            </w:r>
            <w:r w:rsidR="00A96AEC">
              <w:t>Magyar-, rajz- és vizuáliskultúra-tanár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Jánk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Borsod-Abaúj-Zemplén vármegyét érintő dialektusok szerepe a helyi lakosok identitásának konstruálásban, valamint attitűdjeinek kialakulásában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dialektológia; perceptuális dialektológia; identitás; attitűd; Borsod-Abaúj-Zemplén vármegye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Borsod-Abaúj-Zemplén vármegye lakosainak nyelvjárásokkal kapcsolatos véleményeit, tapasztalatait tárta fel, különös tekintettel a nyelvi attitűdökre, valamint az dialektusok identitáskonstruáló szerepére.A kutatás kérdőíves módszerre épült, amelyet borsodi lakosok töltöttek ki. Az eredmények rámutattak, hogy a nyelvhasználók alapvetően nyelvjárásban beszélőként határozzák meg magukat, mely fontos tényező az önazonosságuk megteremtésében. A vizsgálatba bevont 186 adatközlő többsége borsodi nyelvjárásban beszélőként azonosítja magát, ezzel új kategóriát teremtve, ugyanis a dialektológiával foglalkozó szakirodalom nem különít el ilyen nyelvjárási régiót (vö. Kiss 2001). Ezzel párhuzamosan a kutatás arra is rámutatott, hogy az adatközlők jelentős részét érte már hátrány a nyelvhasználatából adódóan, mely nagymértékben hozzájárul ahhoz, hogy a nyelvhasználók formális színtereken belül nem alkalmazzák a nyelvjárásukhoz tartozó elemeket, a tájszavaikat is lecserélik azok sztenderd szinonimáira.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laikus nyelvhasználók nyelvjárásokról való vélekedéseinek a vizsgálathoz csatlakozik, egy bizonyos vármegyére specializálva azt, mely nem megszokott a dialektológiai kutatások esetében, ugyanakkor látható, hogy új perspektívákat nyújt, hiszen ebben az esetben Borsod-Abaúj-Zemplén vármegye nemcsak közigazgatási határokat jelent, hanem a helyi lakosok szerint egy nyelvjárási terület izoglosszáit is meghatározza. Ennek nyomán a munkám a dialektológia mellett jelentős mértékben támaszkodik a perceptuális dialektológiára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00320">
    <w:multiLevelType w:val="hybridMultilevel"/>
    <w:lvl w:ilvl="0" w:tplc="57122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00320">
    <w:abstractNumId w:val="595003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25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